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5B5B" w:rsidRDefault="00ED71FA">
      <w:pPr>
        <w:spacing w:before="68"/>
        <w:ind w:left="116" w:right="86"/>
        <w:jc w:val="both"/>
        <w:rPr>
          <w:sz w:val="24"/>
          <w:szCs w:val="24"/>
        </w:rPr>
      </w:pPr>
      <w:bookmarkStart w:id="0" w:name="_GoBack"/>
      <w:r>
        <w:rPr>
          <w:sz w:val="24"/>
          <w:szCs w:val="24"/>
        </w:rPr>
        <w:t>Na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>v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č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165.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5.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</w:t>
      </w:r>
      <w:r>
        <w:rPr>
          <w:spacing w:val="1"/>
          <w:sz w:val="24"/>
          <w:szCs w:val="24"/>
        </w:rPr>
        <w:t>ici</w:t>
      </w:r>
      <w:r>
        <w:rPr>
          <w:spacing w:val="-2"/>
          <w:sz w:val="24"/>
          <w:szCs w:val="24"/>
        </w:rPr>
        <w:t>j</w:t>
      </w:r>
      <w:r>
        <w:rPr>
          <w:sz w:val="24"/>
          <w:szCs w:val="24"/>
        </w:rPr>
        <w:t>i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(„S</w:t>
      </w:r>
      <w:r>
        <w:rPr>
          <w:spacing w:val="2"/>
          <w:sz w:val="24"/>
          <w:szCs w:val="24"/>
        </w:rPr>
        <w:t>l</w:t>
      </w:r>
      <w:r>
        <w:rPr>
          <w:spacing w:val="-7"/>
          <w:sz w:val="24"/>
          <w:szCs w:val="24"/>
        </w:rPr>
        <w:t>u</w:t>
      </w:r>
      <w:r>
        <w:rPr>
          <w:sz w:val="24"/>
          <w:szCs w:val="24"/>
        </w:rPr>
        <w:t>žb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gl</w:t>
      </w:r>
      <w:r>
        <w:rPr>
          <w:spacing w:val="-1"/>
          <w:sz w:val="24"/>
          <w:szCs w:val="24"/>
        </w:rPr>
        <w:t>as</w:t>
      </w:r>
      <w:r>
        <w:rPr>
          <w:spacing w:val="1"/>
          <w:sz w:val="24"/>
          <w:szCs w:val="24"/>
        </w:rPr>
        <w:t>ni</w:t>
      </w:r>
      <w:r>
        <w:rPr>
          <w:sz w:val="24"/>
          <w:szCs w:val="24"/>
        </w:rPr>
        <w:t>k</w:t>
      </w:r>
      <w:r>
        <w:rPr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”</w:t>
      </w:r>
      <w:r>
        <w:rPr>
          <w:sz w:val="24"/>
          <w:szCs w:val="24"/>
        </w:rPr>
        <w:t>,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br</w:t>
      </w:r>
      <w:r>
        <w:rPr>
          <w:sz w:val="24"/>
          <w:szCs w:val="24"/>
        </w:rPr>
        <w:t>.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6/16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24/18)</w:t>
      </w:r>
    </w:p>
    <w:p w:rsidR="00445B5B" w:rsidRDefault="00ED71FA">
      <w:pPr>
        <w:ind w:left="116" w:right="78"/>
        <w:jc w:val="both"/>
        <w:rPr>
          <w:sz w:val="24"/>
          <w:szCs w:val="24"/>
        </w:rPr>
      </w:pPr>
      <w:r>
        <w:rPr>
          <w:sz w:val="24"/>
          <w:szCs w:val="24"/>
        </w:rPr>
        <w:t>i</w:t>
      </w:r>
      <w:r>
        <w:rPr>
          <w:spacing w:val="2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42.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1.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k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2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V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(„S</w:t>
      </w:r>
      <w:r>
        <w:rPr>
          <w:spacing w:val="2"/>
          <w:sz w:val="24"/>
          <w:szCs w:val="24"/>
        </w:rPr>
        <w:t>l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žb</w:t>
      </w:r>
      <w:r>
        <w:rPr>
          <w:spacing w:val="1"/>
          <w:sz w:val="24"/>
          <w:szCs w:val="24"/>
        </w:rPr>
        <w:t>en</w:t>
      </w:r>
      <w:r>
        <w:rPr>
          <w:sz w:val="24"/>
          <w:szCs w:val="24"/>
        </w:rPr>
        <w:t>i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gl</w:t>
      </w:r>
      <w:r>
        <w:rPr>
          <w:spacing w:val="-1"/>
          <w:sz w:val="24"/>
          <w:szCs w:val="24"/>
        </w:rPr>
        <w:t>as</w:t>
      </w:r>
      <w:r>
        <w:rPr>
          <w:spacing w:val="1"/>
          <w:sz w:val="24"/>
          <w:szCs w:val="24"/>
        </w:rPr>
        <w:t>ni</w:t>
      </w:r>
      <w:r>
        <w:rPr>
          <w:sz w:val="24"/>
          <w:szCs w:val="24"/>
        </w:rPr>
        <w:t>k</w:t>
      </w:r>
      <w:r>
        <w:rPr>
          <w:spacing w:val="2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”</w:t>
      </w:r>
      <w:r>
        <w:rPr>
          <w:sz w:val="24"/>
          <w:szCs w:val="24"/>
        </w:rPr>
        <w:t>,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br</w:t>
      </w:r>
      <w:r>
        <w:rPr>
          <w:sz w:val="24"/>
          <w:szCs w:val="24"/>
        </w:rPr>
        <w:t>.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55/05,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71/05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2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vka</w:t>
      </w:r>
      <w:r>
        <w:rPr>
          <w:sz w:val="24"/>
          <w:szCs w:val="24"/>
        </w:rPr>
        <w:t>,</w:t>
      </w:r>
    </w:p>
    <w:p w:rsidR="00445B5B" w:rsidRDefault="00ED71FA">
      <w:pPr>
        <w:ind w:left="116" w:right="231"/>
        <w:jc w:val="both"/>
        <w:rPr>
          <w:sz w:val="24"/>
          <w:szCs w:val="24"/>
        </w:rPr>
      </w:pPr>
      <w:r>
        <w:rPr>
          <w:sz w:val="24"/>
          <w:szCs w:val="24"/>
        </w:rPr>
        <w:t>101/07, 65</w:t>
      </w:r>
      <w:r>
        <w:rPr>
          <w:spacing w:val="1"/>
          <w:sz w:val="24"/>
          <w:szCs w:val="24"/>
        </w:rPr>
        <w:t>/</w:t>
      </w:r>
      <w:r>
        <w:rPr>
          <w:sz w:val="24"/>
          <w:szCs w:val="24"/>
        </w:rPr>
        <w:t>08, 16/11, 68</w:t>
      </w:r>
      <w:r>
        <w:rPr>
          <w:spacing w:val="-1"/>
          <w:sz w:val="24"/>
          <w:szCs w:val="24"/>
        </w:rPr>
        <w:t>/</w:t>
      </w:r>
      <w:r>
        <w:rPr>
          <w:sz w:val="24"/>
          <w:szCs w:val="24"/>
        </w:rPr>
        <w:t>12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– U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, 72/12, 7</w:t>
      </w:r>
      <w:r>
        <w:rPr>
          <w:spacing w:val="1"/>
          <w:sz w:val="24"/>
          <w:szCs w:val="24"/>
        </w:rPr>
        <w:t>/</w:t>
      </w:r>
      <w:r>
        <w:rPr>
          <w:sz w:val="24"/>
          <w:szCs w:val="24"/>
        </w:rPr>
        <w:t xml:space="preserve">14 – </w:t>
      </w:r>
      <w:r>
        <w:rPr>
          <w:spacing w:val="-2"/>
          <w:sz w:val="24"/>
          <w:szCs w:val="24"/>
        </w:rPr>
        <w:t>U</w:t>
      </w:r>
      <w:r>
        <w:rPr>
          <w:sz w:val="24"/>
          <w:szCs w:val="24"/>
        </w:rPr>
        <w:t>S</w:t>
      </w:r>
      <w:r>
        <w:rPr>
          <w:sz w:val="24"/>
          <w:szCs w:val="24"/>
        </w:rPr>
        <w:t>, 44/14 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30/18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– dr</w:t>
      </w:r>
      <w:r>
        <w:rPr>
          <w:sz w:val="24"/>
          <w:szCs w:val="24"/>
        </w:rPr>
        <w:t>.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 xml:space="preserve">), </w:t>
      </w:r>
      <w:r>
        <w:rPr>
          <w:spacing w:val="-2"/>
          <w:sz w:val="24"/>
          <w:szCs w:val="24"/>
        </w:rPr>
        <w:t>V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</w:p>
    <w:p w:rsidR="00445B5B" w:rsidRDefault="00445B5B">
      <w:pPr>
        <w:spacing w:before="1" w:line="280" w:lineRule="exact"/>
        <w:rPr>
          <w:sz w:val="28"/>
          <w:szCs w:val="28"/>
        </w:rPr>
      </w:pPr>
    </w:p>
    <w:p w:rsidR="00445B5B" w:rsidRDefault="00ED71FA">
      <w:pPr>
        <w:ind w:left="4320" w:right="4323"/>
        <w:jc w:val="center"/>
        <w:rPr>
          <w:sz w:val="24"/>
          <w:szCs w:val="24"/>
        </w:rPr>
      </w:pP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DB</w:t>
      </w:r>
      <w:r>
        <w:rPr>
          <w:sz w:val="24"/>
          <w:szCs w:val="24"/>
        </w:rPr>
        <w:t>U</w:t>
      </w:r>
    </w:p>
    <w:p w:rsidR="00445B5B" w:rsidRDefault="00445B5B">
      <w:pPr>
        <w:spacing w:before="1" w:line="280" w:lineRule="exact"/>
        <w:rPr>
          <w:sz w:val="28"/>
          <w:szCs w:val="28"/>
        </w:rPr>
      </w:pPr>
    </w:p>
    <w:p w:rsidR="00445B5B" w:rsidRDefault="00ED71FA">
      <w:pPr>
        <w:ind w:left="2392" w:right="2396"/>
        <w:jc w:val="center"/>
        <w:rPr>
          <w:sz w:val="24"/>
          <w:szCs w:val="24"/>
        </w:rPr>
      </w:pPr>
      <w:r>
        <w:rPr>
          <w:sz w:val="24"/>
          <w:szCs w:val="24"/>
        </w:rPr>
        <w:t>o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jernom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vo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jsk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2"/>
          <w:sz w:val="24"/>
          <w:szCs w:val="24"/>
        </w:rPr>
        <w:t>l</w:t>
      </w:r>
      <w:r>
        <w:rPr>
          <w:spacing w:val="-7"/>
          <w:sz w:val="24"/>
          <w:szCs w:val="24"/>
        </w:rPr>
        <w:t>u</w:t>
      </w:r>
      <w:r>
        <w:rPr>
          <w:sz w:val="24"/>
          <w:szCs w:val="24"/>
        </w:rPr>
        <w:t>žb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nik</w:t>
      </w:r>
      <w:r>
        <w:rPr>
          <w:sz w:val="24"/>
          <w:szCs w:val="24"/>
        </w:rPr>
        <w:t>a</w:t>
      </w:r>
    </w:p>
    <w:p w:rsidR="00445B5B" w:rsidRDefault="00445B5B">
      <w:pPr>
        <w:spacing w:before="18" w:line="260" w:lineRule="exact"/>
        <w:rPr>
          <w:sz w:val="26"/>
          <w:szCs w:val="26"/>
        </w:rPr>
      </w:pPr>
    </w:p>
    <w:p w:rsidR="00445B5B" w:rsidRDefault="00ED71FA">
      <w:pPr>
        <w:ind w:left="614" w:right="618"/>
        <w:jc w:val="center"/>
        <w:rPr>
          <w:sz w:val="24"/>
          <w:szCs w:val="24"/>
        </w:rPr>
      </w:pPr>
      <w:r>
        <w:rPr>
          <w:spacing w:val="-2"/>
          <w:sz w:val="24"/>
          <w:szCs w:val="24"/>
        </w:rPr>
        <w:t>"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l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ž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gla</w:t>
      </w:r>
      <w:r>
        <w:rPr>
          <w:spacing w:val="-2"/>
          <w:sz w:val="24"/>
          <w:szCs w:val="24"/>
        </w:rPr>
        <w:t>s</w:t>
      </w:r>
      <w:r>
        <w:rPr>
          <w:spacing w:val="1"/>
          <w:sz w:val="24"/>
          <w:szCs w:val="24"/>
        </w:rPr>
        <w:t>ni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R</w:t>
      </w:r>
      <w:r>
        <w:rPr>
          <w:spacing w:val="-2"/>
          <w:sz w:val="24"/>
          <w:szCs w:val="24"/>
        </w:rPr>
        <w:t>S</w:t>
      </w:r>
      <w:r>
        <w:rPr>
          <w:spacing w:val="-2"/>
          <w:sz w:val="24"/>
          <w:szCs w:val="24"/>
        </w:rPr>
        <w:t>"</w:t>
      </w:r>
      <w:r>
        <w:rPr>
          <w:sz w:val="24"/>
          <w:szCs w:val="24"/>
        </w:rPr>
        <w:t>, br</w:t>
      </w:r>
      <w:r>
        <w:rPr>
          <w:sz w:val="24"/>
          <w:szCs w:val="24"/>
        </w:rPr>
        <w:t>. 42 od</w:t>
      </w:r>
      <w:r>
        <w:rPr>
          <w:sz w:val="24"/>
          <w:szCs w:val="24"/>
        </w:rPr>
        <w:t xml:space="preserve"> 1. </w:t>
      </w:r>
      <w:r>
        <w:rPr>
          <w:spacing w:val="3"/>
          <w:sz w:val="24"/>
          <w:szCs w:val="24"/>
        </w:rPr>
        <w:t>j</w:t>
      </w:r>
      <w:r>
        <w:rPr>
          <w:spacing w:val="-5"/>
          <w:sz w:val="24"/>
          <w:szCs w:val="24"/>
        </w:rPr>
        <w:t>u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2018,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91 od</w:t>
      </w:r>
      <w:r>
        <w:rPr>
          <w:sz w:val="24"/>
          <w:szCs w:val="24"/>
        </w:rPr>
        <w:t xml:space="preserve"> 23. 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ov</w:t>
      </w:r>
      <w:r>
        <w:rPr>
          <w:spacing w:val="-1"/>
          <w:sz w:val="24"/>
          <w:szCs w:val="24"/>
        </w:rPr>
        <w:t>em</w:t>
      </w:r>
      <w:r>
        <w:rPr>
          <w:sz w:val="24"/>
          <w:szCs w:val="24"/>
        </w:rPr>
        <w:t>bra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20</w:t>
      </w:r>
      <w:r>
        <w:rPr>
          <w:spacing w:val="2"/>
          <w:sz w:val="24"/>
          <w:szCs w:val="24"/>
        </w:rPr>
        <w:t>1</w:t>
      </w:r>
      <w:r>
        <w:rPr>
          <w:sz w:val="24"/>
          <w:szCs w:val="24"/>
        </w:rPr>
        <w:t>8, 69 od</w:t>
      </w:r>
      <w:r>
        <w:rPr>
          <w:sz w:val="24"/>
          <w:szCs w:val="24"/>
        </w:rPr>
        <w:t xml:space="preserve"> 27. </w:t>
      </w:r>
      <w:r>
        <w:rPr>
          <w:spacing w:val="-1"/>
          <w:sz w:val="24"/>
          <w:szCs w:val="24"/>
        </w:rPr>
        <w:t>se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em</w:t>
      </w:r>
      <w:r>
        <w:rPr>
          <w:sz w:val="24"/>
          <w:szCs w:val="24"/>
        </w:rPr>
        <w:t>bra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2019.</w:t>
      </w:r>
    </w:p>
    <w:p w:rsidR="00445B5B" w:rsidRDefault="00445B5B">
      <w:pPr>
        <w:spacing w:before="1" w:line="280" w:lineRule="exact"/>
        <w:rPr>
          <w:sz w:val="28"/>
          <w:szCs w:val="28"/>
        </w:rPr>
      </w:pPr>
    </w:p>
    <w:p w:rsidR="00445B5B" w:rsidRDefault="00ED71FA">
      <w:pPr>
        <w:spacing w:line="484" w:lineRule="auto"/>
        <w:ind w:left="3644" w:right="3647"/>
        <w:jc w:val="center"/>
        <w:rPr>
          <w:sz w:val="24"/>
          <w:szCs w:val="24"/>
        </w:rPr>
      </w:pP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. </w:t>
      </w:r>
      <w:r>
        <w:rPr>
          <w:spacing w:val="3"/>
          <w:sz w:val="24"/>
          <w:szCs w:val="24"/>
        </w:rPr>
        <w:t>U</w:t>
      </w:r>
      <w:r>
        <w:rPr>
          <w:spacing w:val="-2"/>
          <w:sz w:val="24"/>
          <w:szCs w:val="24"/>
        </w:rPr>
        <w:t>V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D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E</w:t>
      </w:r>
      <w:r>
        <w:rPr>
          <w:sz w:val="24"/>
          <w:szCs w:val="24"/>
        </w:rPr>
        <w:t xml:space="preserve"> O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DB</w:t>
      </w:r>
      <w:r>
        <w:rPr>
          <w:sz w:val="24"/>
          <w:szCs w:val="24"/>
        </w:rPr>
        <w:t>E</w:t>
      </w:r>
      <w:r>
        <w:rPr>
          <w:sz w:val="24"/>
          <w:szCs w:val="24"/>
        </w:rPr>
        <w:t xml:space="preserve"> Član</w:t>
      </w:r>
      <w:r>
        <w:rPr>
          <w:sz w:val="24"/>
          <w:szCs w:val="24"/>
        </w:rPr>
        <w:t xml:space="preserve"> 1.</w:t>
      </w:r>
    </w:p>
    <w:p w:rsidR="00445B5B" w:rsidRDefault="00ED71FA">
      <w:pPr>
        <w:spacing w:before="8"/>
        <w:ind w:left="116" w:right="84"/>
        <w:jc w:val="both"/>
        <w:rPr>
          <w:sz w:val="24"/>
          <w:szCs w:val="24"/>
        </w:rPr>
      </w:pP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om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u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dbom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4"/>
          <w:sz w:val="24"/>
          <w:szCs w:val="24"/>
        </w:rPr>
        <w:t>đ</w:t>
      </w:r>
      <w:r>
        <w:rPr>
          <w:spacing w:val="-7"/>
          <w:sz w:val="24"/>
          <w:szCs w:val="24"/>
        </w:rPr>
        <w:t>u</w:t>
      </w:r>
      <w:r>
        <w:rPr>
          <w:spacing w:val="5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jerni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voj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ač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nja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č</w:t>
      </w:r>
      <w:r>
        <w:rPr>
          <w:spacing w:val="1"/>
          <w:sz w:val="24"/>
          <w:szCs w:val="24"/>
        </w:rPr>
        <w:t>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/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pi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nja</w:t>
      </w:r>
      <w:r>
        <w:rPr>
          <w:sz w:val="24"/>
          <w:szCs w:val="24"/>
        </w:rPr>
        <w:t xml:space="preserve"> 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jerno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dov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nje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</w:t>
      </w:r>
      <w:r>
        <w:rPr>
          <w:spacing w:val="1"/>
          <w:sz w:val="24"/>
          <w:szCs w:val="24"/>
        </w:rPr>
        <w:t>ici</w:t>
      </w:r>
      <w:r>
        <w:rPr>
          <w:sz w:val="24"/>
          <w:szCs w:val="24"/>
        </w:rPr>
        <w:t>js</w:t>
      </w:r>
      <w:r>
        <w:rPr>
          <w:spacing w:val="-2"/>
          <w:sz w:val="24"/>
          <w:szCs w:val="24"/>
        </w:rPr>
        <w:t>k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2"/>
          <w:sz w:val="24"/>
          <w:szCs w:val="24"/>
        </w:rPr>
        <w:t>l</w:t>
      </w:r>
      <w:r>
        <w:rPr>
          <w:spacing w:val="-7"/>
          <w:sz w:val="24"/>
          <w:szCs w:val="24"/>
        </w:rPr>
        <w:t>u</w:t>
      </w:r>
      <w:r>
        <w:rPr>
          <w:sz w:val="24"/>
          <w:szCs w:val="24"/>
        </w:rPr>
        <w:t>žb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nik</w:t>
      </w:r>
      <w:r>
        <w:rPr>
          <w:sz w:val="24"/>
          <w:szCs w:val="24"/>
        </w:rPr>
        <w:t>a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M</w:t>
      </w:r>
      <w:r>
        <w:rPr>
          <w:spacing w:val="1"/>
          <w:sz w:val="24"/>
          <w:szCs w:val="24"/>
        </w:rPr>
        <w:t>ini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>v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u</w:t>
      </w:r>
      <w:r>
        <w:rPr>
          <w:spacing w:val="6"/>
          <w:sz w:val="24"/>
          <w:szCs w:val="24"/>
        </w:rPr>
        <w:t>n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tr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š</w:t>
      </w:r>
      <w:r>
        <w:rPr>
          <w:sz w:val="24"/>
          <w:szCs w:val="24"/>
        </w:rPr>
        <w:t>nj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lova</w:t>
      </w:r>
      <w:r>
        <w:rPr>
          <w:spacing w:val="-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(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lј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teks</w:t>
      </w:r>
      <w:r>
        <w:rPr>
          <w:spacing w:val="3"/>
          <w:sz w:val="24"/>
          <w:szCs w:val="24"/>
        </w:rPr>
        <w:t>t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: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ini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tvo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445B5B" w:rsidRDefault="00445B5B">
      <w:pPr>
        <w:spacing w:before="1" w:line="280" w:lineRule="exact"/>
        <w:rPr>
          <w:sz w:val="28"/>
          <w:szCs w:val="28"/>
        </w:rPr>
      </w:pPr>
    </w:p>
    <w:p w:rsidR="00445B5B" w:rsidRDefault="00ED71FA">
      <w:pPr>
        <w:ind w:left="4406" w:right="4407"/>
        <w:jc w:val="center"/>
        <w:rPr>
          <w:sz w:val="24"/>
          <w:szCs w:val="24"/>
        </w:rPr>
      </w:pPr>
      <w:r>
        <w:rPr>
          <w:sz w:val="24"/>
          <w:szCs w:val="24"/>
        </w:rPr>
        <w:t>Član</w:t>
      </w:r>
      <w:r>
        <w:rPr>
          <w:sz w:val="24"/>
          <w:szCs w:val="24"/>
        </w:rPr>
        <w:t xml:space="preserve"> 2.</w:t>
      </w:r>
    </w:p>
    <w:p w:rsidR="00445B5B" w:rsidRDefault="00445B5B">
      <w:pPr>
        <w:spacing w:before="1" w:line="280" w:lineRule="exact"/>
        <w:rPr>
          <w:sz w:val="28"/>
          <w:szCs w:val="28"/>
        </w:rPr>
      </w:pPr>
    </w:p>
    <w:p w:rsidR="00445B5B" w:rsidRDefault="00ED71FA">
      <w:pPr>
        <w:ind w:left="116" w:right="77"/>
        <w:jc w:val="both"/>
        <w:rPr>
          <w:sz w:val="24"/>
          <w:szCs w:val="24"/>
        </w:rPr>
      </w:pP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jerni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voj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o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vlјa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ro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7"/>
          <w:sz w:val="24"/>
          <w:szCs w:val="24"/>
        </w:rPr>
        <w:t>u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og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r</w:t>
      </w:r>
      <w:r>
        <w:rPr>
          <w:spacing w:val="-5"/>
          <w:sz w:val="24"/>
          <w:szCs w:val="24"/>
        </w:rPr>
        <w:t>u</w:t>
      </w:r>
      <w:r>
        <w:rPr>
          <w:spacing w:val="-1"/>
          <w:sz w:val="24"/>
          <w:szCs w:val="24"/>
        </w:rPr>
        <w:t>č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og</w:t>
      </w:r>
      <w:r>
        <w:rPr>
          <w:sz w:val="24"/>
          <w:szCs w:val="24"/>
        </w:rPr>
        <w:t xml:space="preserve"> 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ob</w:t>
      </w:r>
      <w:r>
        <w:rPr>
          <w:spacing w:val="1"/>
          <w:sz w:val="24"/>
          <w:szCs w:val="24"/>
        </w:rPr>
        <w:t>lј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nj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u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vrš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nja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</w:t>
      </w:r>
      <w:r>
        <w:rPr>
          <w:spacing w:val="1"/>
          <w:sz w:val="24"/>
          <w:szCs w:val="24"/>
        </w:rPr>
        <w:t>ici</w:t>
      </w:r>
      <w:r>
        <w:rPr>
          <w:sz w:val="24"/>
          <w:szCs w:val="24"/>
        </w:rPr>
        <w:t>js</w:t>
      </w:r>
      <w:r>
        <w:rPr>
          <w:spacing w:val="-2"/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2"/>
          <w:sz w:val="24"/>
          <w:szCs w:val="24"/>
        </w:rPr>
        <w:t>l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žb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u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đ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nje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in</w:t>
      </w:r>
      <w:r>
        <w:rPr>
          <w:spacing w:val="-2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vi</w:t>
      </w:r>
      <w:r>
        <w:rPr>
          <w:spacing w:val="2"/>
          <w:sz w:val="24"/>
          <w:szCs w:val="24"/>
        </w:rPr>
        <w:t>d</w:t>
      </w:r>
      <w:r>
        <w:rPr>
          <w:spacing w:val="-7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og</w:t>
      </w:r>
      <w:r>
        <w:rPr>
          <w:sz w:val="24"/>
          <w:szCs w:val="24"/>
        </w:rPr>
        <w:t xml:space="preserve">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z w:val="24"/>
          <w:szCs w:val="24"/>
        </w:rPr>
        <w:t xml:space="preserve"> 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niz</w:t>
      </w:r>
      <w:r>
        <w:rPr>
          <w:spacing w:val="-1"/>
          <w:sz w:val="24"/>
          <w:szCs w:val="24"/>
        </w:rPr>
        <w:t>ac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og</w:t>
      </w:r>
      <w:r>
        <w:rPr>
          <w:sz w:val="24"/>
          <w:szCs w:val="24"/>
        </w:rPr>
        <w:t xml:space="preserve">   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og</w:t>
      </w:r>
      <w:r>
        <w:rPr>
          <w:sz w:val="24"/>
          <w:szCs w:val="24"/>
        </w:rPr>
        <w:t xml:space="preserve">   </w:t>
      </w:r>
      <w:r>
        <w:rPr>
          <w:spacing w:val="-5"/>
          <w:sz w:val="24"/>
          <w:szCs w:val="24"/>
        </w:rPr>
        <w:t>u</w:t>
      </w:r>
      <w:r>
        <w:rPr>
          <w:spacing w:val="1"/>
          <w:sz w:val="24"/>
          <w:szCs w:val="24"/>
        </w:rPr>
        <w:t>čink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,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z w:val="24"/>
          <w:szCs w:val="24"/>
        </w:rPr>
        <w:t xml:space="preserve">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z w:val="24"/>
          <w:szCs w:val="24"/>
        </w:rPr>
        <w:t xml:space="preserve">  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ikas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og</w:t>
      </w:r>
      <w:r>
        <w:rPr>
          <w:sz w:val="24"/>
          <w:szCs w:val="24"/>
        </w:rPr>
        <w:t xml:space="preserve"> 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z w:val="24"/>
          <w:szCs w:val="24"/>
        </w:rPr>
        <w:t xml:space="preserve"> 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fek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vnog</w:t>
      </w:r>
      <w:r>
        <w:rPr>
          <w:sz w:val="24"/>
          <w:szCs w:val="24"/>
        </w:rPr>
        <w:t xml:space="preserve"> do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i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nj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lј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445B5B" w:rsidRDefault="00445B5B">
      <w:pPr>
        <w:spacing w:before="18" w:line="260" w:lineRule="exact"/>
        <w:rPr>
          <w:sz w:val="26"/>
          <w:szCs w:val="26"/>
        </w:rPr>
      </w:pPr>
    </w:p>
    <w:p w:rsidR="00445B5B" w:rsidRDefault="00ED71FA">
      <w:pPr>
        <w:ind w:left="116" w:right="85"/>
        <w:jc w:val="both"/>
        <w:rPr>
          <w:sz w:val="24"/>
          <w:szCs w:val="24"/>
        </w:rPr>
      </w:pP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jerni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voj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pacing w:val="-3"/>
          <w:sz w:val="24"/>
          <w:szCs w:val="24"/>
        </w:rPr>
        <w:t>s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je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ače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jed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g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ć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oje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em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g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ć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a</w:t>
      </w:r>
      <w:r>
        <w:rPr>
          <w:sz w:val="24"/>
          <w:szCs w:val="24"/>
        </w:rPr>
        <w:t xml:space="preserve"> 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mi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i</w:t>
      </w:r>
      <w:r>
        <w:rPr>
          <w:spacing w:val="3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pacing w:val="3"/>
          <w:sz w:val="24"/>
          <w:szCs w:val="24"/>
        </w:rPr>
        <w:t>t</w:t>
      </w:r>
      <w:r>
        <w:rPr>
          <w:spacing w:val="-7"/>
          <w:sz w:val="24"/>
          <w:szCs w:val="24"/>
        </w:rPr>
        <w:t>u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nj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z w:val="24"/>
          <w:szCs w:val="24"/>
        </w:rPr>
        <w:t xml:space="preserve"> 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lo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om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v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.</w:t>
      </w:r>
    </w:p>
    <w:p w:rsidR="00445B5B" w:rsidRDefault="00445B5B">
      <w:pPr>
        <w:spacing w:before="1" w:line="280" w:lineRule="exact"/>
        <w:rPr>
          <w:sz w:val="28"/>
          <w:szCs w:val="28"/>
        </w:rPr>
      </w:pPr>
    </w:p>
    <w:p w:rsidR="00445B5B" w:rsidRDefault="00ED71FA">
      <w:pPr>
        <w:ind w:left="116" w:right="77"/>
        <w:jc w:val="both"/>
        <w:rPr>
          <w:sz w:val="24"/>
          <w:szCs w:val="24"/>
        </w:rPr>
      </w:pP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jerno</w:t>
      </w:r>
      <w:r>
        <w:rPr>
          <w:spacing w:val="1"/>
          <w:sz w:val="24"/>
          <w:szCs w:val="24"/>
        </w:rPr>
        <w:t xml:space="preserve"> n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dov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nje</w:t>
      </w:r>
      <w:r>
        <w:rPr>
          <w:sz w:val="24"/>
          <w:szCs w:val="24"/>
        </w:rPr>
        <w:t xml:space="preserve"> je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sas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vni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 xml:space="preserve">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jernog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voja</w:t>
      </w:r>
      <w:r>
        <w:rPr>
          <w:sz w:val="24"/>
          <w:szCs w:val="24"/>
        </w:rPr>
        <w:t xml:space="preserve"> i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as</w:t>
      </w:r>
      <w:r>
        <w:rPr>
          <w:spacing w:val="1"/>
          <w:sz w:val="24"/>
          <w:szCs w:val="24"/>
        </w:rPr>
        <w:t>ni</w:t>
      </w:r>
      <w:r>
        <w:rPr>
          <w:spacing w:val="6"/>
          <w:sz w:val="24"/>
          <w:szCs w:val="24"/>
        </w:rPr>
        <w:t>v</w:t>
      </w:r>
      <w:r>
        <w:rPr>
          <w:sz w:val="24"/>
          <w:szCs w:val="24"/>
        </w:rPr>
        <w:t>a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e 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od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om</w:t>
      </w:r>
      <w:r>
        <w:rPr>
          <w:sz w:val="24"/>
          <w:szCs w:val="24"/>
        </w:rPr>
        <w:t xml:space="preserve"> 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ob</w:t>
      </w:r>
      <w:r>
        <w:rPr>
          <w:spacing w:val="1"/>
          <w:sz w:val="24"/>
          <w:szCs w:val="24"/>
        </w:rPr>
        <w:t>lј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nj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i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u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rš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nj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</w:t>
      </w:r>
      <w:r>
        <w:rPr>
          <w:spacing w:val="1"/>
          <w:sz w:val="24"/>
          <w:szCs w:val="24"/>
        </w:rPr>
        <w:t>ici</w:t>
      </w:r>
      <w:r>
        <w:rPr>
          <w:sz w:val="24"/>
          <w:szCs w:val="24"/>
        </w:rPr>
        <w:t>js</w:t>
      </w:r>
      <w:r>
        <w:rPr>
          <w:spacing w:val="-2"/>
          <w:sz w:val="24"/>
          <w:szCs w:val="24"/>
        </w:rPr>
        <w:t>k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2"/>
          <w:sz w:val="24"/>
          <w:szCs w:val="24"/>
        </w:rPr>
        <w:t>l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ž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jerno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dov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ože</w:t>
      </w:r>
      <w:r>
        <w:rPr>
          <w:sz w:val="24"/>
          <w:szCs w:val="24"/>
        </w:rPr>
        <w:t xml:space="preserve"> 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ti</w:t>
      </w:r>
      <w:r>
        <w:rPr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r</w:t>
      </w:r>
      <w:r>
        <w:rPr>
          <w:spacing w:val="1"/>
          <w:sz w:val="24"/>
          <w:szCs w:val="24"/>
        </w:rPr>
        <w:t>iz</w:t>
      </w:r>
      <w:r>
        <w:rPr>
          <w:spacing w:val="-2"/>
          <w:sz w:val="24"/>
          <w:szCs w:val="24"/>
        </w:rPr>
        <w:t>o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(kv</w:t>
      </w:r>
      <w:r>
        <w:rPr>
          <w:spacing w:val="-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v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r</w:t>
      </w:r>
      <w:r>
        <w:rPr>
          <w:spacing w:val="-7"/>
          <w:sz w:val="24"/>
          <w:szCs w:val="24"/>
        </w:rPr>
        <w:t>u</w:t>
      </w:r>
      <w:r>
        <w:rPr>
          <w:spacing w:val="2"/>
          <w:sz w:val="24"/>
          <w:szCs w:val="24"/>
        </w:rPr>
        <w:t>g</w:t>
      </w:r>
      <w:r>
        <w:rPr>
          <w:spacing w:val="-1"/>
          <w:sz w:val="24"/>
          <w:szCs w:val="24"/>
        </w:rPr>
        <w:t>ač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ja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ta</w:t>
      </w:r>
      <w:r>
        <w:rPr>
          <w:spacing w:val="1"/>
          <w:sz w:val="24"/>
          <w:szCs w:val="24"/>
        </w:rPr>
        <w:t xml:space="preserve"> p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la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nje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og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č</w:t>
      </w:r>
      <w:r>
        <w:rPr>
          <w:spacing w:val="1"/>
          <w:sz w:val="24"/>
          <w:szCs w:val="24"/>
        </w:rPr>
        <w:t>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/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z w:val="24"/>
          <w:szCs w:val="24"/>
        </w:rPr>
        <w:t xml:space="preserve"> 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2"/>
          <w:sz w:val="24"/>
          <w:szCs w:val="24"/>
        </w:rPr>
        <w:t>i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z w:val="24"/>
          <w:szCs w:val="24"/>
        </w:rPr>
        <w:t xml:space="preserve"> (</w:t>
      </w:r>
      <w:r>
        <w:rPr>
          <w:spacing w:val="-1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ši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ni</w:t>
      </w:r>
      <w:r>
        <w:rPr>
          <w:sz w:val="24"/>
          <w:szCs w:val="24"/>
        </w:rPr>
        <w:t>vo</w:t>
      </w:r>
      <w:r>
        <w:rPr>
          <w:spacing w:val="-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r</w:t>
      </w:r>
      <w:r>
        <w:rPr>
          <w:spacing w:val="-5"/>
          <w:sz w:val="24"/>
          <w:szCs w:val="24"/>
        </w:rPr>
        <w:t>u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ovo</w:t>
      </w:r>
      <w:r>
        <w:rPr>
          <w:spacing w:val="1"/>
          <w:sz w:val="24"/>
          <w:szCs w:val="24"/>
        </w:rPr>
        <w:t>đ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nja</w:t>
      </w:r>
      <w:r>
        <w:rPr>
          <w:sz w:val="24"/>
          <w:szCs w:val="24"/>
        </w:rPr>
        <w:t>).</w:t>
      </w:r>
    </w:p>
    <w:p w:rsidR="00445B5B" w:rsidRDefault="00445B5B">
      <w:pPr>
        <w:spacing w:before="1" w:line="280" w:lineRule="exact"/>
        <w:rPr>
          <w:sz w:val="28"/>
          <w:szCs w:val="28"/>
        </w:rPr>
      </w:pPr>
    </w:p>
    <w:p w:rsidR="00445B5B" w:rsidRDefault="00ED71FA">
      <w:pPr>
        <w:ind w:left="4406" w:right="4407"/>
        <w:jc w:val="center"/>
        <w:rPr>
          <w:sz w:val="24"/>
          <w:szCs w:val="24"/>
        </w:rPr>
      </w:pPr>
      <w:r>
        <w:rPr>
          <w:sz w:val="24"/>
          <w:szCs w:val="24"/>
        </w:rPr>
        <w:t>Član</w:t>
      </w:r>
      <w:r>
        <w:rPr>
          <w:sz w:val="24"/>
          <w:szCs w:val="24"/>
        </w:rPr>
        <w:t xml:space="preserve"> 3.</w:t>
      </w:r>
    </w:p>
    <w:p w:rsidR="00445B5B" w:rsidRDefault="00445B5B">
      <w:pPr>
        <w:spacing w:before="18" w:line="260" w:lineRule="exact"/>
        <w:rPr>
          <w:sz w:val="26"/>
          <w:szCs w:val="26"/>
        </w:rPr>
      </w:pPr>
    </w:p>
    <w:p w:rsidR="00445B5B" w:rsidRDefault="00ED71FA">
      <w:pPr>
        <w:ind w:left="116" w:right="78"/>
        <w:jc w:val="both"/>
        <w:rPr>
          <w:sz w:val="24"/>
          <w:szCs w:val="24"/>
        </w:rPr>
      </w:pPr>
      <w:r>
        <w:rPr>
          <w:sz w:val="24"/>
          <w:szCs w:val="24"/>
        </w:rPr>
        <w:t>Svr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jernog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az</w:t>
      </w:r>
      <w:r>
        <w:rPr>
          <w:sz w:val="24"/>
          <w:szCs w:val="24"/>
        </w:rPr>
        <w:t>voja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je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g</w:t>
      </w:r>
      <w:r>
        <w:rPr>
          <w:spacing w:val="-5"/>
          <w:sz w:val="24"/>
          <w:szCs w:val="24"/>
        </w:rPr>
        <w:t>u</w:t>
      </w:r>
      <w:r>
        <w:rPr>
          <w:spacing w:val="2"/>
          <w:sz w:val="24"/>
          <w:szCs w:val="24"/>
        </w:rPr>
        <w:t>ć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p</w:t>
      </w:r>
      <w:r>
        <w:rPr>
          <w:sz w:val="24"/>
          <w:szCs w:val="24"/>
        </w:rPr>
        <w:t>ol</w:t>
      </w:r>
      <w:r>
        <w:rPr>
          <w:spacing w:val="-1"/>
          <w:sz w:val="24"/>
          <w:szCs w:val="24"/>
        </w:rPr>
        <w:t>i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js</w:t>
      </w:r>
      <w:r>
        <w:rPr>
          <w:spacing w:val="-2"/>
          <w:sz w:val="24"/>
          <w:szCs w:val="24"/>
        </w:rPr>
        <w:t>k</w:t>
      </w:r>
      <w:r>
        <w:rPr>
          <w:sz w:val="24"/>
          <w:szCs w:val="24"/>
        </w:rPr>
        <w:t>i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2"/>
          <w:sz w:val="24"/>
          <w:szCs w:val="24"/>
        </w:rPr>
        <w:t>l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žb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nic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re</w:t>
      </w:r>
      <w:r>
        <w:rPr>
          <w:sz w:val="24"/>
          <w:szCs w:val="24"/>
        </w:rPr>
        <w:t xml:space="preserve"> 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ob</w:t>
      </w:r>
      <w:r>
        <w:rPr>
          <w:spacing w:val="1"/>
          <w:sz w:val="24"/>
          <w:szCs w:val="24"/>
        </w:rPr>
        <w:t>lј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a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odr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đ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lov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,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vija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i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pacing w:val="-5"/>
          <w:sz w:val="24"/>
          <w:szCs w:val="24"/>
        </w:rPr>
        <w:t>u</w:t>
      </w:r>
      <w:r>
        <w:rPr>
          <w:spacing w:val="5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ni</w:t>
      </w:r>
      <w:r>
        <w:rPr>
          <w:sz w:val="24"/>
          <w:szCs w:val="24"/>
        </w:rPr>
        <w:t>m</w:t>
      </w:r>
      <w:r>
        <w:rPr>
          <w:sz w:val="24"/>
          <w:szCs w:val="24"/>
        </w:rPr>
        <w:t xml:space="preserve"> r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z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nci</w:t>
      </w:r>
      <w:r>
        <w:rPr>
          <w:sz w:val="24"/>
          <w:szCs w:val="24"/>
        </w:rPr>
        <w:t>ja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z w:val="24"/>
          <w:szCs w:val="24"/>
        </w:rPr>
        <w:t xml:space="preserve"> 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čn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lј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vi</w:t>
      </w:r>
      <w:r>
        <w:rPr>
          <w:spacing w:val="-1"/>
          <w:sz w:val="24"/>
          <w:szCs w:val="24"/>
        </w:rPr>
        <w:t>ma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nja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lј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va</w:t>
      </w:r>
      <w:r>
        <w:rPr>
          <w:sz w:val="24"/>
          <w:szCs w:val="24"/>
        </w:rPr>
        <w:t xml:space="preserve"> 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445B5B" w:rsidRDefault="00445B5B">
      <w:pPr>
        <w:spacing w:before="1" w:line="280" w:lineRule="exact"/>
        <w:rPr>
          <w:sz w:val="28"/>
          <w:szCs w:val="28"/>
        </w:rPr>
      </w:pPr>
    </w:p>
    <w:p w:rsidR="00445B5B" w:rsidRDefault="00ED71FA">
      <w:pPr>
        <w:ind w:left="116" w:right="79"/>
        <w:jc w:val="both"/>
        <w:rPr>
          <w:sz w:val="24"/>
          <w:szCs w:val="24"/>
        </w:rPr>
        <w:sectPr w:rsidR="00445B5B">
          <w:pgSz w:w="12240" w:h="15840"/>
          <w:pgMar w:top="1340" w:right="1300" w:bottom="280" w:left="1300" w:header="720" w:footer="720" w:gutter="0"/>
          <w:cols w:space="720"/>
        </w:sectPr>
      </w:pPr>
      <w:r>
        <w:rPr>
          <w:sz w:val="24"/>
          <w:szCs w:val="24"/>
        </w:rPr>
        <w:t>Pl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ni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rovo</w:t>
      </w:r>
      <w:r>
        <w:rPr>
          <w:spacing w:val="-1"/>
          <w:sz w:val="24"/>
          <w:szCs w:val="24"/>
        </w:rPr>
        <w:t>đ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nje</w:t>
      </w:r>
      <w:r>
        <w:rPr>
          <w:sz w:val="24"/>
          <w:szCs w:val="24"/>
        </w:rPr>
        <w:t xml:space="preserve"> i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z</w:t>
      </w:r>
      <w:r>
        <w:rPr>
          <w:sz w:val="24"/>
          <w:szCs w:val="24"/>
        </w:rPr>
        <w:t>or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sp</w:t>
      </w:r>
      <w:r>
        <w:rPr>
          <w:sz w:val="24"/>
          <w:szCs w:val="24"/>
        </w:rPr>
        <w:t>rovo</w:t>
      </w:r>
      <w:r>
        <w:rPr>
          <w:spacing w:val="-1"/>
          <w:sz w:val="24"/>
          <w:szCs w:val="24"/>
        </w:rPr>
        <w:t>đe</w:t>
      </w:r>
      <w:r>
        <w:rPr>
          <w:spacing w:val="1"/>
          <w:sz w:val="24"/>
          <w:szCs w:val="24"/>
        </w:rPr>
        <w:t>nj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jernog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voja</w:t>
      </w:r>
      <w:r>
        <w:rPr>
          <w:spacing w:val="1"/>
          <w:sz w:val="24"/>
          <w:szCs w:val="24"/>
        </w:rPr>
        <w:t xml:space="preserve"> p</w:t>
      </w:r>
      <w:r>
        <w:rPr>
          <w:sz w:val="24"/>
          <w:szCs w:val="24"/>
        </w:rPr>
        <w:t>ol</w:t>
      </w:r>
      <w:r>
        <w:rPr>
          <w:spacing w:val="-1"/>
          <w:sz w:val="24"/>
          <w:szCs w:val="24"/>
        </w:rPr>
        <w:t>i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js</w:t>
      </w:r>
      <w:r>
        <w:rPr>
          <w:spacing w:val="-2"/>
          <w:sz w:val="24"/>
          <w:szCs w:val="24"/>
        </w:rPr>
        <w:t>k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2"/>
          <w:sz w:val="24"/>
          <w:szCs w:val="24"/>
        </w:rPr>
        <w:t>l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ž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nik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rovodi</w:t>
      </w:r>
      <w:r>
        <w:rPr>
          <w:sz w:val="24"/>
          <w:szCs w:val="24"/>
        </w:rPr>
        <w:t xml:space="preserve"> org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niz</w:t>
      </w:r>
      <w:r>
        <w:rPr>
          <w:spacing w:val="-1"/>
          <w:sz w:val="24"/>
          <w:szCs w:val="24"/>
        </w:rPr>
        <w:t>ac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je</w:t>
      </w:r>
      <w:r>
        <w:rPr>
          <w:spacing w:val="-3"/>
          <w:sz w:val="24"/>
          <w:szCs w:val="24"/>
        </w:rPr>
        <w:t>d</w:t>
      </w:r>
      <w:r>
        <w:rPr>
          <w:spacing w:val="1"/>
          <w:sz w:val="24"/>
          <w:szCs w:val="24"/>
        </w:rPr>
        <w:t>in</w:t>
      </w:r>
      <w:r>
        <w:rPr>
          <w:spacing w:val="-1"/>
          <w:sz w:val="24"/>
          <w:szCs w:val="24"/>
        </w:rPr>
        <w:t>ic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dle</w:t>
      </w:r>
      <w:r>
        <w:rPr>
          <w:spacing w:val="-1"/>
          <w:sz w:val="24"/>
          <w:szCs w:val="24"/>
        </w:rPr>
        <w:t>ž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love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lј</w:t>
      </w:r>
      <w:r>
        <w:rPr>
          <w:spacing w:val="-7"/>
          <w:sz w:val="24"/>
          <w:szCs w:val="24"/>
        </w:rPr>
        <w:t>u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ki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dnji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org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niz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ni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jed</w:t>
      </w:r>
      <w:r>
        <w:rPr>
          <w:spacing w:val="-1"/>
          <w:sz w:val="24"/>
          <w:szCs w:val="24"/>
        </w:rPr>
        <w:t>i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i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am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in</w:t>
      </w:r>
      <w:r>
        <w:rPr>
          <w:spacing w:val="-1"/>
          <w:sz w:val="24"/>
          <w:szCs w:val="24"/>
        </w:rPr>
        <w:t>is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445B5B" w:rsidRDefault="00ED71FA">
      <w:pPr>
        <w:spacing w:before="68"/>
        <w:ind w:left="4406" w:right="4407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Član</w:t>
      </w:r>
      <w:r>
        <w:rPr>
          <w:sz w:val="24"/>
          <w:szCs w:val="24"/>
        </w:rPr>
        <w:t xml:space="preserve"> 4.</w:t>
      </w:r>
    </w:p>
    <w:p w:rsidR="00445B5B" w:rsidRDefault="00445B5B">
      <w:pPr>
        <w:spacing w:before="1" w:line="280" w:lineRule="exact"/>
        <w:rPr>
          <w:sz w:val="28"/>
          <w:szCs w:val="28"/>
        </w:rPr>
      </w:pPr>
    </w:p>
    <w:p w:rsidR="00445B5B" w:rsidRDefault="00ED71FA">
      <w:pPr>
        <w:ind w:left="116" w:right="73"/>
        <w:jc w:val="both"/>
        <w:rPr>
          <w:sz w:val="24"/>
          <w:szCs w:val="24"/>
        </w:rPr>
      </w:pP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tvo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vr</w:t>
      </w:r>
      <w:r>
        <w:rPr>
          <w:spacing w:val="4"/>
          <w:sz w:val="24"/>
          <w:szCs w:val="24"/>
        </w:rPr>
        <w:t>h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nj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org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niz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ci</w:t>
      </w:r>
      <w:r>
        <w:rPr>
          <w:spacing w:val="-2"/>
          <w:sz w:val="24"/>
          <w:szCs w:val="24"/>
        </w:rPr>
        <w:t>o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lј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đ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je</w:t>
      </w:r>
      <w:r>
        <w:rPr>
          <w:spacing w:val="1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u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ve</w:t>
      </w:r>
      <w:r>
        <w:rPr>
          <w:spacing w:val="1"/>
          <w:sz w:val="24"/>
          <w:szCs w:val="24"/>
        </w:rPr>
        <w:t xml:space="preserve"> z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iz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ci</w:t>
      </w:r>
      <w:r>
        <w:rPr>
          <w:spacing w:val="3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5"/>
          <w:sz w:val="24"/>
          <w:szCs w:val="24"/>
        </w:rPr>
        <w:t>u</w:t>
      </w:r>
      <w:r>
        <w:rPr>
          <w:spacing w:val="-1"/>
          <w:sz w:val="24"/>
          <w:szCs w:val="24"/>
        </w:rPr>
        <w:t>č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og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ob</w:t>
      </w:r>
      <w:r>
        <w:rPr>
          <w:spacing w:val="1"/>
          <w:sz w:val="24"/>
          <w:szCs w:val="24"/>
        </w:rPr>
        <w:t>lј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nja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u</w:t>
      </w:r>
      <w:r>
        <w:rPr>
          <w:spacing w:val="-1"/>
          <w:sz w:val="24"/>
          <w:szCs w:val="24"/>
        </w:rPr>
        <w:t>sa</w:t>
      </w:r>
      <w:r>
        <w:rPr>
          <w:sz w:val="24"/>
          <w:szCs w:val="24"/>
        </w:rPr>
        <w:t>vr</w:t>
      </w:r>
      <w:r>
        <w:rPr>
          <w:spacing w:val="2"/>
          <w:sz w:val="24"/>
          <w:szCs w:val="24"/>
        </w:rPr>
        <w:t>š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nja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</w:t>
      </w:r>
      <w:r>
        <w:rPr>
          <w:spacing w:val="1"/>
          <w:sz w:val="24"/>
          <w:szCs w:val="24"/>
        </w:rPr>
        <w:t>ic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jsk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2"/>
          <w:sz w:val="24"/>
          <w:szCs w:val="24"/>
        </w:rPr>
        <w:t>l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žb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ci</w:t>
      </w:r>
      <w:r>
        <w:rPr>
          <w:spacing w:val="3"/>
          <w:sz w:val="24"/>
          <w:szCs w:val="24"/>
        </w:rPr>
        <w:t>lј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ip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em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a</w:t>
      </w:r>
      <w:r>
        <w:rPr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5"/>
          <w:sz w:val="24"/>
          <w:szCs w:val="24"/>
        </w:rPr>
        <w:t>u</w:t>
      </w:r>
      <w:r>
        <w:rPr>
          <w:spacing w:val="5"/>
          <w:sz w:val="24"/>
          <w:szCs w:val="24"/>
        </w:rPr>
        <w:t>d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će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ve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445B5B" w:rsidRDefault="00445B5B">
      <w:pPr>
        <w:spacing w:before="1" w:line="280" w:lineRule="exact"/>
        <w:rPr>
          <w:sz w:val="28"/>
          <w:szCs w:val="28"/>
        </w:rPr>
      </w:pPr>
    </w:p>
    <w:p w:rsidR="00445B5B" w:rsidRDefault="00ED71FA">
      <w:pPr>
        <w:ind w:left="2694" w:right="2702"/>
        <w:jc w:val="center"/>
        <w:rPr>
          <w:sz w:val="24"/>
          <w:szCs w:val="24"/>
        </w:rPr>
      </w:pPr>
      <w:r>
        <w:rPr>
          <w:sz w:val="24"/>
          <w:szCs w:val="24"/>
        </w:rPr>
        <w:t>Gla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. KA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ERNO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D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V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Nј</w:t>
      </w:r>
      <w:r>
        <w:rPr>
          <w:sz w:val="24"/>
          <w:szCs w:val="24"/>
        </w:rPr>
        <w:t>E</w:t>
      </w:r>
    </w:p>
    <w:p w:rsidR="00445B5B" w:rsidRDefault="00445B5B">
      <w:pPr>
        <w:spacing w:before="18" w:line="260" w:lineRule="exact"/>
        <w:rPr>
          <w:sz w:val="26"/>
          <w:szCs w:val="26"/>
        </w:rPr>
      </w:pPr>
    </w:p>
    <w:p w:rsidR="00445B5B" w:rsidRDefault="00ED71FA">
      <w:pPr>
        <w:ind w:left="116" w:right="5702"/>
        <w:jc w:val="both"/>
        <w:rPr>
          <w:sz w:val="24"/>
          <w:szCs w:val="24"/>
        </w:rPr>
      </w:pPr>
      <w:r>
        <w:rPr>
          <w:sz w:val="24"/>
          <w:szCs w:val="24"/>
        </w:rPr>
        <w:t>*S</w:t>
      </w:r>
      <w:r>
        <w:rPr>
          <w:spacing w:val="3"/>
          <w:sz w:val="24"/>
          <w:szCs w:val="24"/>
        </w:rPr>
        <w:t>l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žb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gla</w:t>
      </w:r>
      <w:r>
        <w:rPr>
          <w:spacing w:val="-2"/>
          <w:sz w:val="24"/>
          <w:szCs w:val="24"/>
        </w:rPr>
        <w:t>s</w:t>
      </w:r>
      <w:r>
        <w:rPr>
          <w:spacing w:val="1"/>
          <w:sz w:val="24"/>
          <w:szCs w:val="24"/>
        </w:rPr>
        <w:t>ni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R</w:t>
      </w:r>
      <w:r>
        <w:rPr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broj</w:t>
      </w:r>
      <w:r>
        <w:rPr>
          <w:sz w:val="24"/>
          <w:szCs w:val="24"/>
        </w:rPr>
        <w:t xml:space="preserve"> 69</w:t>
      </w:r>
      <w:r>
        <w:rPr>
          <w:spacing w:val="1"/>
          <w:sz w:val="24"/>
          <w:szCs w:val="24"/>
        </w:rPr>
        <w:t>/</w:t>
      </w:r>
      <w:r>
        <w:rPr>
          <w:sz w:val="24"/>
          <w:szCs w:val="24"/>
        </w:rPr>
        <w:t>2019</w:t>
      </w:r>
    </w:p>
    <w:p w:rsidR="00445B5B" w:rsidRDefault="00445B5B">
      <w:pPr>
        <w:spacing w:before="1" w:line="280" w:lineRule="exact"/>
        <w:rPr>
          <w:sz w:val="28"/>
          <w:szCs w:val="28"/>
        </w:rPr>
      </w:pPr>
    </w:p>
    <w:p w:rsidR="00445B5B" w:rsidRDefault="00ED71FA">
      <w:pPr>
        <w:ind w:left="4406" w:right="4407"/>
        <w:jc w:val="center"/>
        <w:rPr>
          <w:sz w:val="24"/>
          <w:szCs w:val="24"/>
        </w:rPr>
      </w:pPr>
      <w:r>
        <w:rPr>
          <w:sz w:val="24"/>
          <w:szCs w:val="24"/>
        </w:rPr>
        <w:t>Član</w:t>
      </w:r>
      <w:r>
        <w:rPr>
          <w:sz w:val="24"/>
          <w:szCs w:val="24"/>
        </w:rPr>
        <w:t xml:space="preserve"> 5.</w:t>
      </w:r>
    </w:p>
    <w:p w:rsidR="00445B5B" w:rsidRDefault="00445B5B">
      <w:pPr>
        <w:spacing w:before="1" w:line="280" w:lineRule="exact"/>
        <w:rPr>
          <w:sz w:val="28"/>
          <w:szCs w:val="28"/>
        </w:rPr>
      </w:pPr>
    </w:p>
    <w:p w:rsidR="00445B5B" w:rsidRDefault="00ED71FA">
      <w:pPr>
        <w:ind w:left="116" w:right="73"/>
        <w:jc w:val="both"/>
        <w:rPr>
          <w:sz w:val="24"/>
          <w:szCs w:val="24"/>
        </w:rPr>
      </w:pP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jerno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dov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nje</w:t>
      </w:r>
      <w:r>
        <w:rPr>
          <w:sz w:val="24"/>
          <w:szCs w:val="24"/>
        </w:rPr>
        <w:t xml:space="preserve"> je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jernog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voja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odr</w:t>
      </w:r>
      <w:r>
        <w:rPr>
          <w:spacing w:val="5"/>
          <w:sz w:val="24"/>
          <w:szCs w:val="24"/>
        </w:rPr>
        <w:t>a</w:t>
      </w:r>
      <w:r>
        <w:rPr>
          <w:spacing w:val="3"/>
          <w:sz w:val="24"/>
          <w:szCs w:val="24"/>
        </w:rPr>
        <w:t>z</w:t>
      </w:r>
      <w:r>
        <w:rPr>
          <w:spacing w:val="-5"/>
          <w:sz w:val="24"/>
          <w:szCs w:val="24"/>
        </w:rPr>
        <w:t>u</w:t>
      </w:r>
      <w:r>
        <w:rPr>
          <w:spacing w:val="-1"/>
          <w:sz w:val="24"/>
          <w:szCs w:val="24"/>
        </w:rPr>
        <w:t>me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nje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og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č</w:t>
      </w:r>
      <w:r>
        <w:rPr>
          <w:spacing w:val="1"/>
          <w:sz w:val="24"/>
          <w:szCs w:val="24"/>
        </w:rPr>
        <w:t>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/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o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vi</w:t>
      </w:r>
      <w:r>
        <w:rPr>
          <w:spacing w:val="5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is</w:t>
      </w:r>
      <w:r>
        <w:rPr>
          <w:sz w:val="24"/>
          <w:szCs w:val="24"/>
        </w:rPr>
        <w:t>tog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voa</w:t>
      </w:r>
      <w:r>
        <w:rPr>
          <w:spacing w:val="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r</w:t>
      </w:r>
      <w:r>
        <w:rPr>
          <w:spacing w:val="-7"/>
          <w:sz w:val="24"/>
          <w:szCs w:val="24"/>
        </w:rPr>
        <w:t>u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ov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đ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og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či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/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vnog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viš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z w:val="24"/>
          <w:szCs w:val="24"/>
        </w:rPr>
        <w:t xml:space="preserve">  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voa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r</w:t>
      </w:r>
      <w:r>
        <w:rPr>
          <w:spacing w:val="-7"/>
          <w:sz w:val="24"/>
          <w:szCs w:val="24"/>
        </w:rPr>
        <w:t>u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ov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đ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nje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 xml:space="preserve"> 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og</w:t>
      </w:r>
      <w:r>
        <w:rPr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čina</w:t>
      </w:r>
      <w:r>
        <w:rPr>
          <w:sz w:val="24"/>
          <w:szCs w:val="24"/>
        </w:rPr>
        <w:t>/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nja</w:t>
      </w:r>
      <w:r>
        <w:rPr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vi</w:t>
      </w:r>
      <w:r>
        <w:rPr>
          <w:spacing w:val="5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iz</w:t>
      </w:r>
      <w:r>
        <w:rPr>
          <w:sz w:val="24"/>
          <w:szCs w:val="24"/>
        </w:rPr>
        <w:t>vršil</w:t>
      </w:r>
      <w:r>
        <w:rPr>
          <w:spacing w:val="-1"/>
          <w:sz w:val="24"/>
          <w:szCs w:val="24"/>
        </w:rPr>
        <w:t>ački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mes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dov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nje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vni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10"/>
          <w:sz w:val="24"/>
          <w:szCs w:val="24"/>
        </w:rPr>
        <w:t>i</w:t>
      </w:r>
      <w:r>
        <w:rPr>
          <w:sz w:val="24"/>
          <w:szCs w:val="24"/>
        </w:rPr>
        <w:t>ši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vo</w:t>
      </w:r>
      <w:r>
        <w:rPr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r</w:t>
      </w:r>
      <w:r>
        <w:rPr>
          <w:spacing w:val="-5"/>
          <w:sz w:val="24"/>
          <w:szCs w:val="24"/>
        </w:rPr>
        <w:t>u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ovo</w:t>
      </w:r>
      <w:r>
        <w:rPr>
          <w:spacing w:val="1"/>
          <w:sz w:val="24"/>
          <w:szCs w:val="24"/>
        </w:rPr>
        <w:t>đ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nja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eče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om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č</w:t>
      </w:r>
      <w:r>
        <w:rPr>
          <w:spacing w:val="1"/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7"/>
          <w:sz w:val="24"/>
          <w:szCs w:val="24"/>
        </w:rPr>
        <w:t>u</w:t>
      </w:r>
      <w:r>
        <w:rPr>
          <w:sz w:val="24"/>
          <w:szCs w:val="24"/>
        </w:rPr>
        <w:t>/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nj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.</w:t>
      </w:r>
    </w:p>
    <w:p w:rsidR="00445B5B" w:rsidRDefault="00445B5B">
      <w:pPr>
        <w:spacing w:before="18" w:line="260" w:lineRule="exact"/>
        <w:rPr>
          <w:sz w:val="26"/>
          <w:szCs w:val="26"/>
        </w:rPr>
      </w:pPr>
    </w:p>
    <w:p w:rsidR="00445B5B" w:rsidRDefault="00ED71FA">
      <w:pPr>
        <w:ind w:left="116" w:right="81"/>
        <w:jc w:val="both"/>
        <w:rPr>
          <w:sz w:val="24"/>
          <w:szCs w:val="24"/>
        </w:rPr>
      </w:pPr>
      <w:r>
        <w:rPr>
          <w:sz w:val="24"/>
          <w:szCs w:val="24"/>
        </w:rPr>
        <w:t>Hori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nje</w:t>
      </w:r>
      <w:r>
        <w:rPr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je</w:t>
      </w:r>
      <w:r>
        <w:rPr>
          <w:sz w:val="24"/>
          <w:szCs w:val="24"/>
        </w:rPr>
        <w:t xml:space="preserve">,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5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 o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z w:val="24"/>
          <w:szCs w:val="24"/>
        </w:rPr>
        <w:t xml:space="preserve"> 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dbe</w:t>
      </w:r>
      <w:r>
        <w:rPr>
          <w:sz w:val="24"/>
          <w:szCs w:val="24"/>
        </w:rPr>
        <w:t xml:space="preserve">, 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nje</w:t>
      </w:r>
      <w:r>
        <w:rPr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og</w:t>
      </w:r>
      <w:r>
        <w:rPr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č</w:t>
      </w:r>
      <w:r>
        <w:rPr>
          <w:spacing w:val="1"/>
          <w:sz w:val="24"/>
          <w:szCs w:val="24"/>
        </w:rPr>
        <w:t>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/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nja</w:t>
      </w:r>
      <w:r>
        <w:rPr>
          <w:sz w:val="24"/>
          <w:szCs w:val="24"/>
        </w:rPr>
        <w:t xml:space="preserve">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o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vi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iz</w:t>
      </w:r>
      <w:r>
        <w:rPr>
          <w:sz w:val="24"/>
          <w:szCs w:val="24"/>
        </w:rPr>
        <w:t>vršil</w:t>
      </w:r>
      <w:r>
        <w:rPr>
          <w:spacing w:val="-1"/>
          <w:sz w:val="24"/>
          <w:szCs w:val="24"/>
        </w:rPr>
        <w:t>ač</w:t>
      </w:r>
      <w:r>
        <w:rPr>
          <w:spacing w:val="1"/>
          <w:sz w:val="24"/>
          <w:szCs w:val="24"/>
        </w:rPr>
        <w:t>ki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mes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r</w:t>
      </w:r>
      <w:r>
        <w:rPr>
          <w:spacing w:val="-5"/>
          <w:sz w:val="24"/>
          <w:szCs w:val="24"/>
        </w:rPr>
        <w:t>u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ovod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ć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d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mes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tog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ni</w:t>
      </w:r>
      <w:r>
        <w:rPr>
          <w:sz w:val="24"/>
          <w:szCs w:val="24"/>
        </w:rPr>
        <w:t>voa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r</w:t>
      </w:r>
      <w:r>
        <w:rPr>
          <w:spacing w:val="-7"/>
          <w:sz w:val="24"/>
          <w:szCs w:val="24"/>
        </w:rPr>
        <w:t>u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ov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đ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445B5B" w:rsidRDefault="00445B5B">
      <w:pPr>
        <w:spacing w:before="1" w:line="280" w:lineRule="exact"/>
        <w:rPr>
          <w:sz w:val="28"/>
          <w:szCs w:val="28"/>
        </w:rPr>
      </w:pPr>
    </w:p>
    <w:p w:rsidR="00445B5B" w:rsidRDefault="00ED71FA">
      <w:pPr>
        <w:ind w:left="116" w:right="74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2"/>
          <w:sz w:val="24"/>
          <w:szCs w:val="24"/>
        </w:rPr>
        <w:t>i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dov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je</w:t>
      </w:r>
      <w:r>
        <w:rPr>
          <w:sz w:val="24"/>
          <w:szCs w:val="24"/>
        </w:rPr>
        <w:t>,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5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ve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dbe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nje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og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č</w:t>
      </w:r>
      <w:r>
        <w:rPr>
          <w:spacing w:val="1"/>
          <w:sz w:val="24"/>
          <w:szCs w:val="24"/>
        </w:rPr>
        <w:t>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/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nja</w:t>
      </w:r>
      <w:r>
        <w:rPr>
          <w:sz w:val="24"/>
          <w:szCs w:val="24"/>
        </w:rPr>
        <w:t xml:space="preserve"> o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vnog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viš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ni</w:t>
      </w:r>
      <w:r>
        <w:rPr>
          <w:sz w:val="24"/>
          <w:szCs w:val="24"/>
        </w:rPr>
        <w:t>voa</w:t>
      </w:r>
      <w:r>
        <w:rPr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r</w:t>
      </w:r>
      <w:r>
        <w:rPr>
          <w:spacing w:val="-7"/>
          <w:sz w:val="24"/>
          <w:szCs w:val="24"/>
        </w:rPr>
        <w:t>u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đe</w:t>
      </w:r>
      <w:r>
        <w:rPr>
          <w:sz w:val="24"/>
          <w:szCs w:val="24"/>
        </w:rPr>
        <w:t>nj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do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nje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z w:val="24"/>
          <w:szCs w:val="24"/>
        </w:rPr>
        <w:t xml:space="preserve"> o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vni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z w:val="24"/>
          <w:szCs w:val="24"/>
        </w:rPr>
        <w:t xml:space="preserve"> viši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ni</w:t>
      </w:r>
      <w:r>
        <w:rPr>
          <w:sz w:val="24"/>
          <w:szCs w:val="24"/>
        </w:rPr>
        <w:t>vo</w:t>
      </w:r>
      <w:r>
        <w:rPr>
          <w:spacing w:val="-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r</w:t>
      </w:r>
      <w:r>
        <w:rPr>
          <w:spacing w:val="-5"/>
          <w:sz w:val="24"/>
          <w:szCs w:val="24"/>
        </w:rPr>
        <w:t>u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ovo</w:t>
      </w:r>
      <w:r>
        <w:rPr>
          <w:spacing w:val="1"/>
          <w:sz w:val="24"/>
          <w:szCs w:val="24"/>
        </w:rPr>
        <w:t>đ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nja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eče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om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č</w:t>
      </w:r>
      <w:r>
        <w:rPr>
          <w:spacing w:val="1"/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7"/>
          <w:sz w:val="24"/>
          <w:szCs w:val="24"/>
        </w:rPr>
        <w:t>u</w:t>
      </w:r>
      <w:r>
        <w:rPr>
          <w:sz w:val="24"/>
          <w:szCs w:val="24"/>
        </w:rPr>
        <w:t>/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nj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.</w:t>
      </w:r>
    </w:p>
    <w:p w:rsidR="00445B5B" w:rsidRDefault="00445B5B">
      <w:pPr>
        <w:spacing w:before="1" w:line="280" w:lineRule="exact"/>
        <w:rPr>
          <w:sz w:val="28"/>
          <w:szCs w:val="28"/>
        </w:rPr>
      </w:pPr>
    </w:p>
    <w:p w:rsidR="00445B5B" w:rsidRDefault="00ED71FA">
      <w:pPr>
        <w:ind w:left="116" w:right="5702"/>
        <w:jc w:val="both"/>
        <w:rPr>
          <w:sz w:val="24"/>
          <w:szCs w:val="24"/>
        </w:rPr>
      </w:pPr>
      <w:r>
        <w:rPr>
          <w:sz w:val="24"/>
          <w:szCs w:val="24"/>
        </w:rPr>
        <w:t>*S</w:t>
      </w:r>
      <w:r>
        <w:rPr>
          <w:spacing w:val="3"/>
          <w:sz w:val="24"/>
          <w:szCs w:val="24"/>
        </w:rPr>
        <w:t>l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žb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gla</w:t>
      </w:r>
      <w:r>
        <w:rPr>
          <w:spacing w:val="-2"/>
          <w:sz w:val="24"/>
          <w:szCs w:val="24"/>
        </w:rPr>
        <w:t>s</w:t>
      </w:r>
      <w:r>
        <w:rPr>
          <w:spacing w:val="1"/>
          <w:sz w:val="24"/>
          <w:szCs w:val="24"/>
        </w:rPr>
        <w:t>ni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R</w:t>
      </w:r>
      <w:r>
        <w:rPr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broj</w:t>
      </w:r>
      <w:r>
        <w:rPr>
          <w:sz w:val="24"/>
          <w:szCs w:val="24"/>
        </w:rPr>
        <w:t xml:space="preserve"> 69</w:t>
      </w:r>
      <w:r>
        <w:rPr>
          <w:spacing w:val="1"/>
          <w:sz w:val="24"/>
          <w:szCs w:val="24"/>
        </w:rPr>
        <w:t>/</w:t>
      </w:r>
      <w:r>
        <w:rPr>
          <w:sz w:val="24"/>
          <w:szCs w:val="24"/>
        </w:rPr>
        <w:t>2019</w:t>
      </w:r>
    </w:p>
    <w:p w:rsidR="00445B5B" w:rsidRDefault="00445B5B">
      <w:pPr>
        <w:spacing w:before="18" w:line="260" w:lineRule="exact"/>
        <w:rPr>
          <w:sz w:val="26"/>
          <w:szCs w:val="26"/>
        </w:rPr>
      </w:pPr>
    </w:p>
    <w:p w:rsidR="00445B5B" w:rsidRDefault="00ED71FA">
      <w:pPr>
        <w:ind w:left="3091" w:right="3095"/>
        <w:jc w:val="center"/>
        <w:rPr>
          <w:sz w:val="24"/>
          <w:szCs w:val="24"/>
        </w:rPr>
      </w:pPr>
      <w:r>
        <w:rPr>
          <w:sz w:val="24"/>
          <w:szCs w:val="24"/>
        </w:rPr>
        <w:t>1. Opšti</w:t>
      </w:r>
      <w:r>
        <w:rPr>
          <w:spacing w:val="3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vi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ap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dov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nj</w:t>
      </w:r>
      <w:r>
        <w:rPr>
          <w:sz w:val="24"/>
          <w:szCs w:val="24"/>
        </w:rPr>
        <w:t>e</w:t>
      </w:r>
    </w:p>
    <w:p w:rsidR="00445B5B" w:rsidRDefault="00445B5B">
      <w:pPr>
        <w:spacing w:before="1" w:line="280" w:lineRule="exact"/>
        <w:rPr>
          <w:sz w:val="28"/>
          <w:szCs w:val="28"/>
        </w:rPr>
      </w:pPr>
    </w:p>
    <w:p w:rsidR="00445B5B" w:rsidRDefault="00ED71FA">
      <w:pPr>
        <w:ind w:left="116" w:right="5700"/>
        <w:jc w:val="both"/>
        <w:rPr>
          <w:sz w:val="24"/>
          <w:szCs w:val="24"/>
        </w:rPr>
      </w:pPr>
      <w:r>
        <w:rPr>
          <w:sz w:val="24"/>
          <w:szCs w:val="24"/>
        </w:rPr>
        <w:t>*S</w:t>
      </w:r>
      <w:r>
        <w:rPr>
          <w:spacing w:val="3"/>
          <w:sz w:val="24"/>
          <w:szCs w:val="24"/>
        </w:rPr>
        <w:t>l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žb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gla</w:t>
      </w:r>
      <w:r>
        <w:rPr>
          <w:spacing w:val="-2"/>
          <w:sz w:val="24"/>
          <w:szCs w:val="24"/>
        </w:rPr>
        <w:t>s</w:t>
      </w:r>
      <w:r>
        <w:rPr>
          <w:spacing w:val="1"/>
          <w:sz w:val="24"/>
          <w:szCs w:val="24"/>
        </w:rPr>
        <w:t>ni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R</w:t>
      </w:r>
      <w:r>
        <w:rPr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broj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69/2019</w:t>
      </w:r>
    </w:p>
    <w:p w:rsidR="00445B5B" w:rsidRDefault="00445B5B">
      <w:pPr>
        <w:spacing w:before="1" w:line="280" w:lineRule="exact"/>
        <w:rPr>
          <w:sz w:val="28"/>
          <w:szCs w:val="28"/>
        </w:rPr>
      </w:pPr>
    </w:p>
    <w:p w:rsidR="00445B5B" w:rsidRDefault="00ED71FA">
      <w:pPr>
        <w:ind w:left="2714" w:right="2717"/>
        <w:jc w:val="center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) 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lovi</w:t>
      </w:r>
      <w:r>
        <w:rPr>
          <w:spacing w:val="1"/>
          <w:sz w:val="24"/>
          <w:szCs w:val="24"/>
        </w:rPr>
        <w:t xml:space="preserve"> z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or</w:t>
      </w:r>
      <w:r>
        <w:rPr>
          <w:spacing w:val="-1"/>
          <w:sz w:val="24"/>
          <w:szCs w:val="24"/>
        </w:rPr>
        <w:t>i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dov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nje</w:t>
      </w:r>
    </w:p>
    <w:p w:rsidR="00445B5B" w:rsidRDefault="00445B5B">
      <w:pPr>
        <w:spacing w:before="19" w:line="260" w:lineRule="exact"/>
        <w:rPr>
          <w:sz w:val="26"/>
          <w:szCs w:val="26"/>
        </w:rPr>
      </w:pPr>
    </w:p>
    <w:p w:rsidR="00445B5B" w:rsidRDefault="00ED71FA">
      <w:pPr>
        <w:ind w:left="4406" w:right="4407"/>
        <w:jc w:val="center"/>
        <w:rPr>
          <w:sz w:val="24"/>
          <w:szCs w:val="24"/>
        </w:rPr>
      </w:pPr>
      <w:r>
        <w:rPr>
          <w:sz w:val="24"/>
          <w:szCs w:val="24"/>
        </w:rPr>
        <w:t>Član</w:t>
      </w:r>
      <w:r>
        <w:rPr>
          <w:sz w:val="24"/>
          <w:szCs w:val="24"/>
        </w:rPr>
        <w:t xml:space="preserve"> 6.</w:t>
      </w:r>
    </w:p>
    <w:p w:rsidR="00445B5B" w:rsidRDefault="00445B5B">
      <w:pPr>
        <w:spacing w:before="1" w:line="280" w:lineRule="exact"/>
        <w:rPr>
          <w:sz w:val="28"/>
          <w:szCs w:val="28"/>
        </w:rPr>
      </w:pPr>
    </w:p>
    <w:p w:rsidR="00445B5B" w:rsidRDefault="00ED71FA">
      <w:pPr>
        <w:ind w:left="116" w:right="2451"/>
        <w:jc w:val="both"/>
        <w:rPr>
          <w:sz w:val="24"/>
          <w:szCs w:val="24"/>
        </w:rPr>
      </w:pPr>
      <w:r>
        <w:rPr>
          <w:sz w:val="24"/>
          <w:szCs w:val="24"/>
        </w:rPr>
        <w:t>Uslo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z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r</w:t>
      </w:r>
      <w:r>
        <w:rPr>
          <w:spacing w:val="1"/>
          <w:sz w:val="24"/>
          <w:szCs w:val="24"/>
        </w:rPr>
        <w:t>iz</w:t>
      </w:r>
      <w:r>
        <w:rPr>
          <w:spacing w:val="-2"/>
          <w:sz w:val="24"/>
          <w:szCs w:val="24"/>
        </w:rPr>
        <w:t>o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dov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nje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</w:t>
      </w:r>
      <w:r>
        <w:rPr>
          <w:spacing w:val="1"/>
          <w:sz w:val="24"/>
          <w:szCs w:val="24"/>
        </w:rPr>
        <w:t>ici</w:t>
      </w:r>
      <w:r>
        <w:rPr>
          <w:spacing w:val="-2"/>
          <w:sz w:val="24"/>
          <w:szCs w:val="24"/>
        </w:rPr>
        <w:t>j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2"/>
          <w:sz w:val="24"/>
          <w:szCs w:val="24"/>
        </w:rPr>
        <w:t>l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žb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nik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je</w:t>
      </w:r>
      <w:r>
        <w:rPr>
          <w:spacing w:val="3"/>
          <w:sz w:val="24"/>
          <w:szCs w:val="24"/>
        </w:rPr>
        <w:t>s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:</w:t>
      </w:r>
    </w:p>
    <w:p w:rsidR="00445B5B" w:rsidRDefault="00445B5B">
      <w:pPr>
        <w:spacing w:before="1" w:line="280" w:lineRule="exact"/>
        <w:rPr>
          <w:sz w:val="28"/>
          <w:szCs w:val="28"/>
        </w:rPr>
      </w:pPr>
    </w:p>
    <w:p w:rsidR="00445B5B" w:rsidRDefault="00ED71FA">
      <w:pPr>
        <w:ind w:left="116" w:right="6602"/>
        <w:jc w:val="both"/>
        <w:rPr>
          <w:sz w:val="24"/>
          <w:szCs w:val="24"/>
        </w:rPr>
      </w:pPr>
      <w:r>
        <w:rPr>
          <w:sz w:val="24"/>
          <w:szCs w:val="24"/>
        </w:rPr>
        <w:t>1)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odgov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j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će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ov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;</w:t>
      </w:r>
    </w:p>
    <w:p w:rsidR="00445B5B" w:rsidRDefault="00445B5B">
      <w:pPr>
        <w:spacing w:before="18" w:line="260" w:lineRule="exact"/>
        <w:rPr>
          <w:sz w:val="26"/>
          <w:szCs w:val="26"/>
        </w:rPr>
      </w:pPr>
    </w:p>
    <w:p w:rsidR="00445B5B" w:rsidRDefault="00ED71FA">
      <w:pPr>
        <w:ind w:left="116" w:right="4005"/>
        <w:jc w:val="both"/>
        <w:rPr>
          <w:sz w:val="24"/>
          <w:szCs w:val="24"/>
        </w:rPr>
      </w:pPr>
      <w:r>
        <w:rPr>
          <w:sz w:val="24"/>
          <w:szCs w:val="24"/>
        </w:rPr>
        <w:t>2)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god</w:t>
      </w:r>
      <w:r>
        <w:rPr>
          <w:spacing w:val="1"/>
          <w:sz w:val="24"/>
          <w:szCs w:val="24"/>
        </w:rPr>
        <w:t>in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ža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rov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od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om</w:t>
      </w:r>
      <w:r>
        <w:rPr>
          <w:spacing w:val="-1"/>
          <w:sz w:val="24"/>
          <w:szCs w:val="24"/>
        </w:rPr>
        <w:t xml:space="preserve"> č</w:t>
      </w:r>
      <w:r>
        <w:rPr>
          <w:spacing w:val="1"/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7"/>
          <w:sz w:val="24"/>
          <w:szCs w:val="24"/>
        </w:rPr>
        <w:t>u</w:t>
      </w:r>
      <w:r>
        <w:rPr>
          <w:spacing w:val="3"/>
          <w:sz w:val="24"/>
          <w:szCs w:val="24"/>
        </w:rPr>
        <w:t>/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nj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;</w:t>
      </w:r>
    </w:p>
    <w:p w:rsidR="00445B5B" w:rsidRDefault="00445B5B">
      <w:pPr>
        <w:spacing w:before="1" w:line="280" w:lineRule="exact"/>
        <w:rPr>
          <w:sz w:val="28"/>
          <w:szCs w:val="28"/>
        </w:rPr>
      </w:pPr>
    </w:p>
    <w:p w:rsidR="00445B5B" w:rsidRDefault="00ED71FA">
      <w:pPr>
        <w:ind w:left="116" w:right="4377"/>
        <w:jc w:val="both"/>
        <w:rPr>
          <w:sz w:val="24"/>
          <w:szCs w:val="24"/>
        </w:rPr>
      </w:pPr>
      <w:r>
        <w:rPr>
          <w:sz w:val="24"/>
          <w:szCs w:val="24"/>
        </w:rPr>
        <w:t>3)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š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vrš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s</w:t>
      </w:r>
      <w:r>
        <w:rPr>
          <w:spacing w:val="3"/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5"/>
          <w:sz w:val="24"/>
          <w:szCs w:val="24"/>
        </w:rPr>
        <w:t>u</w:t>
      </w:r>
      <w:r>
        <w:rPr>
          <w:spacing w:val="-1"/>
          <w:sz w:val="24"/>
          <w:szCs w:val="24"/>
        </w:rPr>
        <w:t>č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b</w:t>
      </w:r>
      <w:r>
        <w:rPr>
          <w:spacing w:val="-5"/>
          <w:sz w:val="24"/>
          <w:szCs w:val="24"/>
        </w:rPr>
        <w:t>u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č</w:t>
      </w:r>
      <w:r>
        <w:rPr>
          <w:spacing w:val="1"/>
          <w:sz w:val="24"/>
          <w:szCs w:val="24"/>
        </w:rPr>
        <w:t>in</w:t>
      </w:r>
      <w:r>
        <w:rPr>
          <w:sz w:val="24"/>
          <w:szCs w:val="24"/>
        </w:rPr>
        <w:t>/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;</w:t>
      </w:r>
    </w:p>
    <w:p w:rsidR="00445B5B" w:rsidRDefault="00445B5B">
      <w:pPr>
        <w:spacing w:before="19" w:line="260" w:lineRule="exact"/>
        <w:rPr>
          <w:sz w:val="26"/>
          <w:szCs w:val="26"/>
        </w:rPr>
      </w:pPr>
    </w:p>
    <w:p w:rsidR="00445B5B" w:rsidRDefault="00ED71FA">
      <w:pPr>
        <w:ind w:left="116" w:right="1835"/>
        <w:jc w:val="both"/>
        <w:rPr>
          <w:sz w:val="24"/>
          <w:szCs w:val="24"/>
        </w:rPr>
        <w:sectPr w:rsidR="00445B5B">
          <w:pgSz w:w="12240" w:h="15840"/>
          <w:pgMar w:top="1340" w:right="1300" w:bottom="280" w:left="1300" w:header="720" w:footer="720" w:gutter="0"/>
          <w:cols w:space="720"/>
        </w:sectPr>
      </w:pPr>
      <w:r>
        <w:rPr>
          <w:sz w:val="24"/>
          <w:szCs w:val="24"/>
        </w:rPr>
        <w:t>4)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ro</w:t>
      </w:r>
      <w:r>
        <w:rPr>
          <w:spacing w:val="-1"/>
          <w:sz w:val="24"/>
          <w:szCs w:val="24"/>
        </w:rPr>
        <w:t>seč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trogod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š</w:t>
      </w:r>
      <w:r>
        <w:rPr>
          <w:spacing w:val="-1"/>
          <w:sz w:val="24"/>
          <w:szCs w:val="24"/>
        </w:rPr>
        <w:t>nj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oja</w:t>
      </w:r>
      <w:r>
        <w:rPr>
          <w:sz w:val="24"/>
          <w:szCs w:val="24"/>
        </w:rPr>
        <w:t xml:space="preserve"> ne</w:t>
      </w:r>
      <w:r>
        <w:rPr>
          <w:spacing w:val="-1"/>
          <w:sz w:val="24"/>
          <w:szCs w:val="24"/>
        </w:rPr>
        <w:t xml:space="preserve"> m</w:t>
      </w:r>
      <w:r>
        <w:rPr>
          <w:sz w:val="24"/>
          <w:szCs w:val="24"/>
        </w:rPr>
        <w:t>ože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ža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od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„i</w:t>
      </w:r>
      <w:r>
        <w:rPr>
          <w:spacing w:val="-1"/>
          <w:sz w:val="24"/>
          <w:szCs w:val="24"/>
        </w:rPr>
        <w:t>s</w:t>
      </w:r>
      <w:r>
        <w:rPr>
          <w:spacing w:val="-2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s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4</w:t>
      </w:r>
      <w:r>
        <w:rPr>
          <w:spacing w:val="-1"/>
          <w:sz w:val="24"/>
          <w:szCs w:val="24"/>
        </w:rPr>
        <w:t>”</w:t>
      </w:r>
      <w:r>
        <w:rPr>
          <w:sz w:val="24"/>
          <w:szCs w:val="24"/>
        </w:rPr>
        <w:t>.</w:t>
      </w:r>
    </w:p>
    <w:p w:rsidR="00445B5B" w:rsidRDefault="00ED71FA">
      <w:pPr>
        <w:spacing w:before="68"/>
        <w:ind w:left="116" w:right="8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Pro</w:t>
      </w:r>
      <w:r>
        <w:rPr>
          <w:spacing w:val="-1"/>
          <w:sz w:val="24"/>
          <w:szCs w:val="24"/>
        </w:rPr>
        <w:t>seč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z w:val="24"/>
          <w:szCs w:val="24"/>
        </w:rPr>
        <w:t xml:space="preserve"> trogod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š</w:t>
      </w:r>
      <w:r>
        <w:rPr>
          <w:spacing w:val="-1"/>
          <w:sz w:val="24"/>
          <w:szCs w:val="24"/>
        </w:rPr>
        <w:t>nj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vlјa</w:t>
      </w:r>
      <w:r>
        <w:rPr>
          <w:spacing w:val="1"/>
          <w:sz w:val="24"/>
          <w:szCs w:val="24"/>
        </w:rPr>
        <w:t xml:space="preserve"> p</w:t>
      </w:r>
      <w:r>
        <w:rPr>
          <w:sz w:val="24"/>
          <w:szCs w:val="24"/>
        </w:rPr>
        <w:t>ro</w:t>
      </w:r>
      <w:r>
        <w:rPr>
          <w:spacing w:val="-1"/>
          <w:sz w:val="24"/>
          <w:szCs w:val="24"/>
        </w:rPr>
        <w:t>se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tri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dnje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k</w:t>
      </w:r>
      <w:r>
        <w:rPr>
          <w:spacing w:val="3"/>
          <w:sz w:val="24"/>
          <w:szCs w:val="24"/>
        </w:rPr>
        <w:t>lј</w:t>
      </w:r>
      <w:r>
        <w:rPr>
          <w:spacing w:val="-2"/>
          <w:sz w:val="24"/>
          <w:szCs w:val="24"/>
        </w:rPr>
        <w:t>u</w:t>
      </w:r>
      <w:r>
        <w:rPr>
          <w:spacing w:val="-1"/>
          <w:sz w:val="24"/>
          <w:szCs w:val="24"/>
        </w:rPr>
        <w:t>č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e</w:t>
      </w:r>
      <w:r>
        <w:rPr>
          <w:sz w:val="24"/>
          <w:szCs w:val="24"/>
        </w:rPr>
        <w:t xml:space="preserve"> god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š</w:t>
      </w:r>
      <w:r>
        <w:rPr>
          <w:spacing w:val="-1"/>
          <w:sz w:val="24"/>
          <w:szCs w:val="24"/>
        </w:rPr>
        <w:t>nj</w:t>
      </w:r>
      <w:r>
        <w:rPr>
          <w:sz w:val="24"/>
          <w:szCs w:val="24"/>
        </w:rPr>
        <w:t>e</w:t>
      </w:r>
      <w:r>
        <w:rPr>
          <w:sz w:val="24"/>
          <w:szCs w:val="24"/>
        </w:rPr>
        <w:t xml:space="preserve"> o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e</w:t>
      </w:r>
      <w:r>
        <w:rPr>
          <w:sz w:val="24"/>
          <w:szCs w:val="24"/>
        </w:rPr>
        <w:t xml:space="preserve"> 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445B5B" w:rsidRDefault="00445B5B">
      <w:pPr>
        <w:spacing w:before="1" w:line="280" w:lineRule="exact"/>
        <w:rPr>
          <w:sz w:val="28"/>
          <w:szCs w:val="28"/>
        </w:rPr>
      </w:pPr>
    </w:p>
    <w:p w:rsidR="00445B5B" w:rsidRDefault="00ED71FA">
      <w:pPr>
        <w:ind w:left="116" w:right="80"/>
        <w:jc w:val="both"/>
        <w:rPr>
          <w:sz w:val="24"/>
          <w:szCs w:val="24"/>
        </w:rPr>
      </w:pPr>
      <w:r>
        <w:rPr>
          <w:sz w:val="24"/>
          <w:szCs w:val="24"/>
        </w:rPr>
        <w:t>Č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</w:t>
      </w:r>
      <w:r>
        <w:rPr>
          <w:spacing w:val="-1"/>
          <w:sz w:val="24"/>
          <w:szCs w:val="24"/>
        </w:rPr>
        <w:t>i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je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ći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js</w:t>
      </w:r>
      <w:r>
        <w:rPr>
          <w:spacing w:val="-2"/>
          <w:sz w:val="24"/>
          <w:szCs w:val="24"/>
        </w:rPr>
        <w:t>k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2"/>
          <w:sz w:val="24"/>
          <w:szCs w:val="24"/>
        </w:rPr>
        <w:t>l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ž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nic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odr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đ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ni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ni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mes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z w:val="24"/>
          <w:szCs w:val="24"/>
        </w:rPr>
        <w:t xml:space="preserve"> vi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š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og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ni</w:t>
      </w:r>
      <w:r>
        <w:rPr>
          <w:sz w:val="24"/>
          <w:szCs w:val="24"/>
        </w:rPr>
        <w:t>v</w:t>
      </w:r>
      <w:r>
        <w:rPr>
          <w:spacing w:val="3"/>
          <w:sz w:val="24"/>
          <w:szCs w:val="24"/>
        </w:rPr>
        <w:t>o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r</w:t>
      </w:r>
      <w:r>
        <w:rPr>
          <w:spacing w:val="-5"/>
          <w:sz w:val="24"/>
          <w:szCs w:val="24"/>
        </w:rPr>
        <w:t>u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ovo</w:t>
      </w:r>
      <w:r>
        <w:rPr>
          <w:spacing w:val="1"/>
          <w:sz w:val="24"/>
          <w:szCs w:val="24"/>
        </w:rPr>
        <w:t>đ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nj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vil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jernog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voja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</w:t>
      </w:r>
      <w:r>
        <w:rPr>
          <w:spacing w:val="-1"/>
          <w:sz w:val="24"/>
          <w:szCs w:val="24"/>
        </w:rPr>
        <w:t>i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js</w:t>
      </w:r>
      <w:r>
        <w:rPr>
          <w:spacing w:val="-2"/>
          <w:sz w:val="24"/>
          <w:szCs w:val="24"/>
        </w:rPr>
        <w:t>k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2"/>
          <w:sz w:val="24"/>
          <w:szCs w:val="24"/>
        </w:rPr>
        <w:t>l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žb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dlog</w:t>
      </w:r>
      <w:r>
        <w:rPr>
          <w:sz w:val="24"/>
          <w:szCs w:val="24"/>
        </w:rPr>
        <w:t xml:space="preserve"> 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tra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u</w:t>
      </w:r>
      <w:r>
        <w:rPr>
          <w:spacing w:val="6"/>
          <w:sz w:val="24"/>
          <w:szCs w:val="24"/>
        </w:rPr>
        <w:t>n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š</w:t>
      </w:r>
      <w:r>
        <w:rPr>
          <w:spacing w:val="-1"/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lov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445B5B" w:rsidRDefault="00445B5B">
      <w:pPr>
        <w:spacing w:before="1" w:line="280" w:lineRule="exact"/>
        <w:rPr>
          <w:sz w:val="28"/>
          <w:szCs w:val="28"/>
        </w:rPr>
      </w:pPr>
    </w:p>
    <w:p w:rsidR="00445B5B" w:rsidRDefault="00ED71FA">
      <w:pPr>
        <w:ind w:left="116" w:right="5702"/>
        <w:jc w:val="both"/>
        <w:rPr>
          <w:sz w:val="24"/>
          <w:szCs w:val="24"/>
        </w:rPr>
      </w:pPr>
      <w:r>
        <w:rPr>
          <w:sz w:val="24"/>
          <w:szCs w:val="24"/>
        </w:rPr>
        <w:t>*S</w:t>
      </w:r>
      <w:r>
        <w:rPr>
          <w:spacing w:val="3"/>
          <w:sz w:val="24"/>
          <w:szCs w:val="24"/>
        </w:rPr>
        <w:t>l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žb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gla</w:t>
      </w:r>
      <w:r>
        <w:rPr>
          <w:spacing w:val="-2"/>
          <w:sz w:val="24"/>
          <w:szCs w:val="24"/>
        </w:rPr>
        <w:t>s</w:t>
      </w:r>
      <w:r>
        <w:rPr>
          <w:spacing w:val="1"/>
          <w:sz w:val="24"/>
          <w:szCs w:val="24"/>
        </w:rPr>
        <w:t>ni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R</w:t>
      </w:r>
      <w:r>
        <w:rPr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broj</w:t>
      </w:r>
      <w:r>
        <w:rPr>
          <w:sz w:val="24"/>
          <w:szCs w:val="24"/>
        </w:rPr>
        <w:t xml:space="preserve"> 69</w:t>
      </w:r>
      <w:r>
        <w:rPr>
          <w:spacing w:val="1"/>
          <w:sz w:val="24"/>
          <w:szCs w:val="24"/>
        </w:rPr>
        <w:t>/</w:t>
      </w:r>
      <w:r>
        <w:rPr>
          <w:sz w:val="24"/>
          <w:szCs w:val="24"/>
        </w:rPr>
        <w:t>2019</w:t>
      </w:r>
    </w:p>
    <w:p w:rsidR="00445B5B" w:rsidRDefault="00445B5B">
      <w:pPr>
        <w:spacing w:before="18" w:line="260" w:lineRule="exact"/>
        <w:rPr>
          <w:sz w:val="26"/>
          <w:szCs w:val="26"/>
        </w:rPr>
      </w:pPr>
    </w:p>
    <w:p w:rsidR="00445B5B" w:rsidRDefault="00ED71FA">
      <w:pPr>
        <w:ind w:left="2832" w:right="2837"/>
        <w:jc w:val="center"/>
        <w:rPr>
          <w:sz w:val="24"/>
          <w:szCs w:val="24"/>
        </w:rPr>
      </w:pPr>
      <w:r>
        <w:rPr>
          <w:sz w:val="24"/>
          <w:szCs w:val="24"/>
        </w:rPr>
        <w:t>b</w:t>
      </w:r>
      <w:r>
        <w:rPr>
          <w:sz w:val="24"/>
          <w:szCs w:val="24"/>
        </w:rPr>
        <w:t>) 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lovi</w:t>
      </w:r>
      <w:r>
        <w:rPr>
          <w:spacing w:val="1"/>
          <w:sz w:val="24"/>
          <w:szCs w:val="24"/>
        </w:rPr>
        <w:t xml:space="preserve"> z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2"/>
          <w:sz w:val="24"/>
          <w:szCs w:val="24"/>
        </w:rPr>
        <w:t>i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dov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nje</w:t>
      </w:r>
    </w:p>
    <w:p w:rsidR="00445B5B" w:rsidRDefault="00445B5B">
      <w:pPr>
        <w:spacing w:before="1" w:line="280" w:lineRule="exact"/>
        <w:rPr>
          <w:sz w:val="28"/>
          <w:szCs w:val="28"/>
        </w:rPr>
      </w:pPr>
    </w:p>
    <w:p w:rsidR="00445B5B" w:rsidRDefault="00ED71FA">
      <w:pPr>
        <w:ind w:left="116" w:right="5702"/>
        <w:jc w:val="both"/>
        <w:rPr>
          <w:sz w:val="24"/>
          <w:szCs w:val="24"/>
        </w:rPr>
      </w:pPr>
      <w:r>
        <w:rPr>
          <w:sz w:val="24"/>
          <w:szCs w:val="24"/>
        </w:rPr>
        <w:t>*S</w:t>
      </w:r>
      <w:r>
        <w:rPr>
          <w:spacing w:val="3"/>
          <w:sz w:val="24"/>
          <w:szCs w:val="24"/>
        </w:rPr>
        <w:t>l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žb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gla</w:t>
      </w:r>
      <w:r>
        <w:rPr>
          <w:spacing w:val="-2"/>
          <w:sz w:val="24"/>
          <w:szCs w:val="24"/>
        </w:rPr>
        <w:t>s</w:t>
      </w:r>
      <w:r>
        <w:rPr>
          <w:spacing w:val="1"/>
          <w:sz w:val="24"/>
          <w:szCs w:val="24"/>
        </w:rPr>
        <w:t>ni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R</w:t>
      </w:r>
      <w:r>
        <w:rPr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broj</w:t>
      </w:r>
      <w:r>
        <w:rPr>
          <w:sz w:val="24"/>
          <w:szCs w:val="24"/>
        </w:rPr>
        <w:t xml:space="preserve"> 69</w:t>
      </w:r>
      <w:r>
        <w:rPr>
          <w:spacing w:val="1"/>
          <w:sz w:val="24"/>
          <w:szCs w:val="24"/>
        </w:rPr>
        <w:t>/</w:t>
      </w:r>
      <w:r>
        <w:rPr>
          <w:sz w:val="24"/>
          <w:szCs w:val="24"/>
        </w:rPr>
        <w:t>2019</w:t>
      </w:r>
    </w:p>
    <w:p w:rsidR="00445B5B" w:rsidRDefault="00445B5B">
      <w:pPr>
        <w:spacing w:before="1" w:line="280" w:lineRule="exact"/>
        <w:rPr>
          <w:sz w:val="28"/>
          <w:szCs w:val="28"/>
        </w:rPr>
      </w:pPr>
    </w:p>
    <w:p w:rsidR="00445B5B" w:rsidRDefault="00ED71FA">
      <w:pPr>
        <w:ind w:left="4406" w:right="4407"/>
        <w:jc w:val="center"/>
        <w:rPr>
          <w:sz w:val="24"/>
          <w:szCs w:val="24"/>
        </w:rPr>
      </w:pPr>
      <w:r>
        <w:rPr>
          <w:sz w:val="24"/>
          <w:szCs w:val="24"/>
        </w:rPr>
        <w:t>Član</w:t>
      </w:r>
      <w:r>
        <w:rPr>
          <w:sz w:val="24"/>
          <w:szCs w:val="24"/>
        </w:rPr>
        <w:t xml:space="preserve"> 7.</w:t>
      </w:r>
    </w:p>
    <w:p w:rsidR="00445B5B" w:rsidRDefault="00445B5B">
      <w:pPr>
        <w:spacing w:before="18" w:line="260" w:lineRule="exact"/>
        <w:rPr>
          <w:sz w:val="26"/>
          <w:szCs w:val="26"/>
        </w:rPr>
      </w:pPr>
    </w:p>
    <w:p w:rsidR="00445B5B" w:rsidRDefault="00ED71FA">
      <w:pPr>
        <w:ind w:left="116" w:right="2697"/>
        <w:jc w:val="both"/>
        <w:rPr>
          <w:sz w:val="24"/>
          <w:szCs w:val="24"/>
        </w:rPr>
      </w:pPr>
      <w:r>
        <w:rPr>
          <w:sz w:val="24"/>
          <w:szCs w:val="24"/>
        </w:rPr>
        <w:t>Uslo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z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2"/>
          <w:sz w:val="24"/>
          <w:szCs w:val="24"/>
        </w:rPr>
        <w:t>i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dov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nj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jsk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2"/>
          <w:sz w:val="24"/>
          <w:szCs w:val="24"/>
        </w:rPr>
        <w:t>l</w:t>
      </w:r>
      <w:r>
        <w:rPr>
          <w:spacing w:val="-7"/>
          <w:sz w:val="24"/>
          <w:szCs w:val="24"/>
        </w:rPr>
        <w:t>u</w:t>
      </w:r>
      <w:r>
        <w:rPr>
          <w:sz w:val="24"/>
          <w:szCs w:val="24"/>
        </w:rPr>
        <w:t>ž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nik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je</w:t>
      </w:r>
      <w:r>
        <w:rPr>
          <w:spacing w:val="1"/>
          <w:sz w:val="24"/>
          <w:szCs w:val="24"/>
        </w:rPr>
        <w:t>s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:</w:t>
      </w:r>
    </w:p>
    <w:p w:rsidR="00445B5B" w:rsidRDefault="00445B5B">
      <w:pPr>
        <w:spacing w:before="1" w:line="280" w:lineRule="exact"/>
        <w:rPr>
          <w:sz w:val="28"/>
          <w:szCs w:val="28"/>
        </w:rPr>
      </w:pPr>
    </w:p>
    <w:p w:rsidR="00445B5B" w:rsidRDefault="00ED71FA">
      <w:pPr>
        <w:ind w:left="116" w:right="6602"/>
        <w:jc w:val="both"/>
        <w:rPr>
          <w:sz w:val="24"/>
          <w:szCs w:val="24"/>
        </w:rPr>
      </w:pPr>
      <w:r>
        <w:rPr>
          <w:sz w:val="24"/>
          <w:szCs w:val="24"/>
        </w:rPr>
        <w:t>1)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odgov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j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će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ov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;</w:t>
      </w:r>
    </w:p>
    <w:p w:rsidR="00445B5B" w:rsidRDefault="00445B5B">
      <w:pPr>
        <w:spacing w:before="1" w:line="280" w:lineRule="exact"/>
        <w:rPr>
          <w:sz w:val="28"/>
          <w:szCs w:val="28"/>
        </w:rPr>
      </w:pPr>
    </w:p>
    <w:p w:rsidR="00445B5B" w:rsidRDefault="00ED71FA">
      <w:pPr>
        <w:ind w:left="116" w:right="4005"/>
        <w:jc w:val="both"/>
        <w:rPr>
          <w:sz w:val="24"/>
          <w:szCs w:val="24"/>
        </w:rPr>
      </w:pPr>
      <w:r>
        <w:rPr>
          <w:sz w:val="24"/>
          <w:szCs w:val="24"/>
        </w:rPr>
        <w:t>2)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god</w:t>
      </w:r>
      <w:r>
        <w:rPr>
          <w:spacing w:val="1"/>
          <w:sz w:val="24"/>
          <w:szCs w:val="24"/>
        </w:rPr>
        <w:t>in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ža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rov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od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om</w:t>
      </w:r>
      <w:r>
        <w:rPr>
          <w:spacing w:val="-1"/>
          <w:sz w:val="24"/>
          <w:szCs w:val="24"/>
        </w:rPr>
        <w:t xml:space="preserve"> č</w:t>
      </w:r>
      <w:r>
        <w:rPr>
          <w:spacing w:val="1"/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7"/>
          <w:sz w:val="24"/>
          <w:szCs w:val="24"/>
        </w:rPr>
        <w:t>u</w:t>
      </w:r>
      <w:r>
        <w:rPr>
          <w:spacing w:val="3"/>
          <w:sz w:val="24"/>
          <w:szCs w:val="24"/>
        </w:rPr>
        <w:t>/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nj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;</w:t>
      </w:r>
    </w:p>
    <w:p w:rsidR="00445B5B" w:rsidRDefault="00445B5B">
      <w:pPr>
        <w:spacing w:before="19" w:line="260" w:lineRule="exact"/>
        <w:rPr>
          <w:sz w:val="26"/>
          <w:szCs w:val="26"/>
        </w:rPr>
      </w:pPr>
    </w:p>
    <w:p w:rsidR="00445B5B" w:rsidRDefault="00ED71FA">
      <w:pPr>
        <w:ind w:left="116" w:right="4416"/>
        <w:jc w:val="both"/>
        <w:rPr>
          <w:sz w:val="24"/>
          <w:szCs w:val="24"/>
        </w:rPr>
      </w:pPr>
      <w:r>
        <w:rPr>
          <w:sz w:val="24"/>
          <w:szCs w:val="24"/>
        </w:rPr>
        <w:t>3)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š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olož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5"/>
          <w:sz w:val="24"/>
          <w:szCs w:val="24"/>
        </w:rPr>
        <w:t>u</w:t>
      </w:r>
      <w:r>
        <w:rPr>
          <w:spacing w:val="-1"/>
          <w:sz w:val="24"/>
          <w:szCs w:val="24"/>
        </w:rPr>
        <w:t>č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pi</w:t>
      </w:r>
      <w:r>
        <w:rPr>
          <w:sz w:val="24"/>
          <w:szCs w:val="24"/>
        </w:rPr>
        <w:t>t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či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/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;</w:t>
      </w:r>
    </w:p>
    <w:p w:rsidR="00445B5B" w:rsidRDefault="00445B5B">
      <w:pPr>
        <w:spacing w:before="1" w:line="280" w:lineRule="exact"/>
        <w:rPr>
          <w:sz w:val="28"/>
          <w:szCs w:val="28"/>
        </w:rPr>
      </w:pPr>
    </w:p>
    <w:p w:rsidR="00445B5B" w:rsidRDefault="00ED71FA">
      <w:pPr>
        <w:ind w:left="116" w:right="1829"/>
        <w:jc w:val="both"/>
        <w:rPr>
          <w:sz w:val="24"/>
          <w:szCs w:val="24"/>
        </w:rPr>
      </w:pPr>
      <w:r>
        <w:rPr>
          <w:sz w:val="24"/>
          <w:szCs w:val="24"/>
        </w:rPr>
        <w:t>4)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ro</w:t>
      </w:r>
      <w:r>
        <w:rPr>
          <w:spacing w:val="-1"/>
          <w:sz w:val="24"/>
          <w:szCs w:val="24"/>
        </w:rPr>
        <w:t>seč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trogod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š</w:t>
      </w:r>
      <w:r>
        <w:rPr>
          <w:spacing w:val="-1"/>
          <w:sz w:val="24"/>
          <w:szCs w:val="24"/>
        </w:rPr>
        <w:t>nj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oja</w:t>
      </w:r>
      <w:r>
        <w:rPr>
          <w:sz w:val="24"/>
          <w:szCs w:val="24"/>
        </w:rPr>
        <w:t xml:space="preserve"> ne</w:t>
      </w:r>
      <w:r>
        <w:rPr>
          <w:spacing w:val="-1"/>
          <w:sz w:val="24"/>
          <w:szCs w:val="24"/>
        </w:rPr>
        <w:t xml:space="preserve"> m</w:t>
      </w:r>
      <w:r>
        <w:rPr>
          <w:sz w:val="24"/>
          <w:szCs w:val="24"/>
        </w:rPr>
        <w:t>ože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ža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od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„i</w:t>
      </w:r>
      <w:r>
        <w:rPr>
          <w:spacing w:val="-1"/>
          <w:sz w:val="24"/>
          <w:szCs w:val="24"/>
        </w:rPr>
        <w:t>s</w:t>
      </w:r>
      <w:r>
        <w:rPr>
          <w:spacing w:val="-2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s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4</w:t>
      </w:r>
      <w:r>
        <w:rPr>
          <w:spacing w:val="-1"/>
          <w:sz w:val="24"/>
          <w:szCs w:val="24"/>
        </w:rPr>
        <w:t>”</w:t>
      </w:r>
      <w:r>
        <w:rPr>
          <w:sz w:val="24"/>
          <w:szCs w:val="24"/>
        </w:rPr>
        <w:t>;</w:t>
      </w:r>
    </w:p>
    <w:p w:rsidR="00445B5B" w:rsidRDefault="00445B5B">
      <w:pPr>
        <w:spacing w:before="1" w:line="280" w:lineRule="exact"/>
        <w:rPr>
          <w:sz w:val="28"/>
          <w:szCs w:val="28"/>
        </w:rPr>
      </w:pPr>
    </w:p>
    <w:p w:rsidR="00445B5B" w:rsidRDefault="00ED71FA">
      <w:pPr>
        <w:ind w:left="116" w:right="87"/>
        <w:jc w:val="both"/>
        <w:rPr>
          <w:sz w:val="24"/>
          <w:szCs w:val="24"/>
        </w:rPr>
      </w:pPr>
      <w:r>
        <w:rPr>
          <w:sz w:val="24"/>
          <w:szCs w:val="24"/>
        </w:rPr>
        <w:t>5)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š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vrš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5"/>
          <w:sz w:val="24"/>
          <w:szCs w:val="24"/>
        </w:rPr>
        <w:t>u</w:t>
      </w:r>
      <w:r>
        <w:rPr>
          <w:spacing w:val="-1"/>
          <w:sz w:val="24"/>
          <w:szCs w:val="24"/>
        </w:rPr>
        <w:t>č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b</w:t>
      </w:r>
      <w:r>
        <w:rPr>
          <w:spacing w:val="-7"/>
          <w:sz w:val="24"/>
          <w:szCs w:val="24"/>
        </w:rPr>
        <w:t>u</w:t>
      </w:r>
      <w:r>
        <w:rPr>
          <w:spacing w:val="3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š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olož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7"/>
          <w:sz w:val="24"/>
          <w:szCs w:val="24"/>
        </w:rPr>
        <w:t>u</w:t>
      </w:r>
      <w:r>
        <w:rPr>
          <w:spacing w:val="-1"/>
          <w:sz w:val="24"/>
          <w:szCs w:val="24"/>
        </w:rPr>
        <w:t>č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is</w:t>
      </w:r>
      <w:r>
        <w:rPr>
          <w:spacing w:val="1"/>
          <w:sz w:val="24"/>
          <w:szCs w:val="24"/>
        </w:rPr>
        <w:t>pi</w:t>
      </w:r>
      <w:r>
        <w:rPr>
          <w:sz w:val="24"/>
          <w:szCs w:val="24"/>
        </w:rPr>
        <w:t>t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odgov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j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ći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ni</w:t>
      </w:r>
      <w:r>
        <w:rPr>
          <w:sz w:val="24"/>
          <w:szCs w:val="24"/>
        </w:rPr>
        <w:t>vo</w:t>
      </w:r>
      <w:r>
        <w:rPr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r</w:t>
      </w:r>
      <w:r>
        <w:rPr>
          <w:spacing w:val="-7"/>
          <w:sz w:val="24"/>
          <w:szCs w:val="24"/>
        </w:rPr>
        <w:t>u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ovo</w:t>
      </w:r>
      <w:r>
        <w:rPr>
          <w:spacing w:val="1"/>
          <w:sz w:val="24"/>
          <w:szCs w:val="24"/>
        </w:rPr>
        <w:t>đ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nj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445B5B" w:rsidRDefault="00445B5B">
      <w:pPr>
        <w:spacing w:before="18" w:line="260" w:lineRule="exact"/>
        <w:rPr>
          <w:sz w:val="26"/>
          <w:szCs w:val="26"/>
        </w:rPr>
      </w:pPr>
    </w:p>
    <w:p w:rsidR="00445B5B" w:rsidRDefault="00ED71FA">
      <w:pPr>
        <w:ind w:left="116" w:right="80"/>
        <w:jc w:val="both"/>
        <w:rPr>
          <w:sz w:val="24"/>
          <w:szCs w:val="24"/>
        </w:rPr>
      </w:pPr>
      <w:r>
        <w:rPr>
          <w:sz w:val="24"/>
          <w:szCs w:val="24"/>
        </w:rPr>
        <w:t>Pro</w:t>
      </w:r>
      <w:r>
        <w:rPr>
          <w:spacing w:val="-1"/>
          <w:sz w:val="24"/>
          <w:szCs w:val="24"/>
        </w:rPr>
        <w:t>seč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z w:val="24"/>
          <w:szCs w:val="24"/>
        </w:rPr>
        <w:t xml:space="preserve"> trogod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š</w:t>
      </w:r>
      <w:r>
        <w:rPr>
          <w:spacing w:val="-1"/>
          <w:sz w:val="24"/>
          <w:szCs w:val="24"/>
        </w:rPr>
        <w:t>nj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vlјa</w:t>
      </w:r>
      <w:r>
        <w:rPr>
          <w:spacing w:val="1"/>
          <w:sz w:val="24"/>
          <w:szCs w:val="24"/>
        </w:rPr>
        <w:t xml:space="preserve"> p</w:t>
      </w:r>
      <w:r>
        <w:rPr>
          <w:sz w:val="24"/>
          <w:szCs w:val="24"/>
        </w:rPr>
        <w:t>ro</w:t>
      </w:r>
      <w:r>
        <w:rPr>
          <w:spacing w:val="-1"/>
          <w:sz w:val="24"/>
          <w:szCs w:val="24"/>
        </w:rPr>
        <w:t>se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tri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dnje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k</w:t>
      </w:r>
      <w:r>
        <w:rPr>
          <w:spacing w:val="3"/>
          <w:sz w:val="24"/>
          <w:szCs w:val="24"/>
        </w:rPr>
        <w:t>lј</w:t>
      </w:r>
      <w:r>
        <w:rPr>
          <w:spacing w:val="-2"/>
          <w:sz w:val="24"/>
          <w:szCs w:val="24"/>
        </w:rPr>
        <w:t>u</w:t>
      </w:r>
      <w:r>
        <w:rPr>
          <w:spacing w:val="-1"/>
          <w:sz w:val="24"/>
          <w:szCs w:val="24"/>
        </w:rPr>
        <w:t>č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e</w:t>
      </w:r>
      <w:r>
        <w:rPr>
          <w:sz w:val="24"/>
          <w:szCs w:val="24"/>
        </w:rPr>
        <w:t xml:space="preserve"> god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š</w:t>
      </w:r>
      <w:r>
        <w:rPr>
          <w:spacing w:val="-1"/>
          <w:sz w:val="24"/>
          <w:szCs w:val="24"/>
        </w:rPr>
        <w:t>nj</w:t>
      </w:r>
      <w:r>
        <w:rPr>
          <w:sz w:val="24"/>
          <w:szCs w:val="24"/>
        </w:rPr>
        <w:t>e</w:t>
      </w:r>
      <w:r>
        <w:rPr>
          <w:sz w:val="24"/>
          <w:szCs w:val="24"/>
        </w:rPr>
        <w:t xml:space="preserve"> o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e</w:t>
      </w:r>
      <w:r>
        <w:rPr>
          <w:sz w:val="24"/>
          <w:szCs w:val="24"/>
        </w:rPr>
        <w:t xml:space="preserve"> 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445B5B" w:rsidRDefault="00445B5B">
      <w:pPr>
        <w:spacing w:before="1" w:line="280" w:lineRule="exact"/>
        <w:rPr>
          <w:sz w:val="28"/>
          <w:szCs w:val="28"/>
        </w:rPr>
      </w:pPr>
    </w:p>
    <w:p w:rsidR="00445B5B" w:rsidRDefault="00ED71FA">
      <w:pPr>
        <w:ind w:left="116" w:right="5702"/>
        <w:jc w:val="both"/>
        <w:rPr>
          <w:sz w:val="24"/>
          <w:szCs w:val="24"/>
        </w:rPr>
      </w:pPr>
      <w:r>
        <w:rPr>
          <w:sz w:val="24"/>
          <w:szCs w:val="24"/>
        </w:rPr>
        <w:t>*S</w:t>
      </w:r>
      <w:r>
        <w:rPr>
          <w:spacing w:val="3"/>
          <w:sz w:val="24"/>
          <w:szCs w:val="24"/>
        </w:rPr>
        <w:t>l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žb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gla</w:t>
      </w:r>
      <w:r>
        <w:rPr>
          <w:spacing w:val="-2"/>
          <w:sz w:val="24"/>
          <w:szCs w:val="24"/>
        </w:rPr>
        <w:t>s</w:t>
      </w:r>
      <w:r>
        <w:rPr>
          <w:spacing w:val="1"/>
          <w:sz w:val="24"/>
          <w:szCs w:val="24"/>
        </w:rPr>
        <w:t>ni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R</w:t>
      </w:r>
      <w:r>
        <w:rPr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broj</w:t>
      </w:r>
      <w:r>
        <w:rPr>
          <w:sz w:val="24"/>
          <w:szCs w:val="24"/>
        </w:rPr>
        <w:t xml:space="preserve"> 69</w:t>
      </w:r>
      <w:r>
        <w:rPr>
          <w:spacing w:val="1"/>
          <w:sz w:val="24"/>
          <w:szCs w:val="24"/>
        </w:rPr>
        <w:t>/</w:t>
      </w:r>
      <w:r>
        <w:rPr>
          <w:sz w:val="24"/>
          <w:szCs w:val="24"/>
        </w:rPr>
        <w:t>2019</w:t>
      </w:r>
    </w:p>
    <w:p w:rsidR="00445B5B" w:rsidRDefault="00445B5B">
      <w:pPr>
        <w:spacing w:before="1" w:line="280" w:lineRule="exact"/>
        <w:rPr>
          <w:sz w:val="28"/>
          <w:szCs w:val="28"/>
        </w:rPr>
      </w:pPr>
    </w:p>
    <w:p w:rsidR="00445B5B" w:rsidRDefault="00ED71FA">
      <w:pPr>
        <w:ind w:left="4406" w:right="4407"/>
        <w:jc w:val="center"/>
        <w:rPr>
          <w:sz w:val="24"/>
          <w:szCs w:val="24"/>
        </w:rPr>
      </w:pPr>
      <w:r>
        <w:rPr>
          <w:sz w:val="24"/>
          <w:szCs w:val="24"/>
        </w:rPr>
        <w:t>Član</w:t>
      </w:r>
      <w:r>
        <w:rPr>
          <w:sz w:val="24"/>
          <w:szCs w:val="24"/>
        </w:rPr>
        <w:t xml:space="preserve"> 8.</w:t>
      </w:r>
    </w:p>
    <w:p w:rsidR="00445B5B" w:rsidRDefault="00445B5B">
      <w:pPr>
        <w:spacing w:before="18" w:line="260" w:lineRule="exact"/>
        <w:rPr>
          <w:sz w:val="26"/>
          <w:szCs w:val="26"/>
        </w:rPr>
      </w:pPr>
    </w:p>
    <w:p w:rsidR="00445B5B" w:rsidRDefault="00ED71FA">
      <w:pPr>
        <w:ind w:left="116" w:right="79"/>
        <w:jc w:val="both"/>
        <w:rPr>
          <w:sz w:val="24"/>
          <w:szCs w:val="24"/>
        </w:rPr>
      </w:pPr>
      <w:r>
        <w:rPr>
          <w:sz w:val="24"/>
          <w:szCs w:val="24"/>
        </w:rPr>
        <w:t>Uslov</w:t>
      </w:r>
      <w:r>
        <w:rPr>
          <w:spacing w:val="1"/>
          <w:sz w:val="24"/>
          <w:szCs w:val="24"/>
        </w:rPr>
        <w:t xml:space="preserve"> z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2"/>
          <w:sz w:val="24"/>
          <w:szCs w:val="24"/>
        </w:rPr>
        <w:t>i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dov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č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om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č</w:t>
      </w:r>
      <w:r>
        <w:rPr>
          <w:spacing w:val="1"/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7"/>
          <w:sz w:val="24"/>
          <w:szCs w:val="24"/>
        </w:rPr>
        <w:t>u</w:t>
      </w:r>
      <w:r>
        <w:rPr>
          <w:sz w:val="24"/>
          <w:szCs w:val="24"/>
        </w:rPr>
        <w:t>/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nj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je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te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pacing w:val="3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š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vrš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5"/>
          <w:sz w:val="24"/>
          <w:szCs w:val="24"/>
        </w:rPr>
        <w:t>u</w:t>
      </w:r>
      <w:r>
        <w:rPr>
          <w:spacing w:val="-1"/>
          <w:sz w:val="24"/>
          <w:szCs w:val="24"/>
        </w:rPr>
        <w:t>č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z w:val="24"/>
          <w:szCs w:val="24"/>
        </w:rPr>
        <w:t xml:space="preserve"> o</w:t>
      </w:r>
      <w:r>
        <w:rPr>
          <w:spacing w:val="2"/>
          <w:sz w:val="24"/>
          <w:szCs w:val="24"/>
        </w:rPr>
        <w:t>b</w:t>
      </w:r>
      <w:r>
        <w:rPr>
          <w:spacing w:val="-7"/>
          <w:sz w:val="24"/>
          <w:szCs w:val="24"/>
        </w:rPr>
        <w:t>u</w:t>
      </w:r>
      <w:r>
        <w:rPr>
          <w:spacing w:val="3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z w:val="24"/>
          <w:szCs w:val="24"/>
        </w:rPr>
        <w:t xml:space="preserve"> i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š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 xml:space="preserve"> p</w:t>
      </w:r>
      <w:r>
        <w:rPr>
          <w:sz w:val="24"/>
          <w:szCs w:val="24"/>
        </w:rPr>
        <w:t>olož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5"/>
          <w:sz w:val="24"/>
          <w:szCs w:val="24"/>
        </w:rPr>
        <w:t>u</w:t>
      </w:r>
      <w:r>
        <w:rPr>
          <w:spacing w:val="-1"/>
          <w:sz w:val="24"/>
          <w:szCs w:val="24"/>
        </w:rPr>
        <w:t>č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pi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z</w:t>
      </w:r>
      <w:r>
        <w:rPr>
          <w:sz w:val="24"/>
          <w:szCs w:val="24"/>
        </w:rPr>
        <w:t>a</w:t>
      </w:r>
      <w:r>
        <w:rPr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dgov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j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ći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ni</w:t>
      </w:r>
      <w:r>
        <w:rPr>
          <w:sz w:val="24"/>
          <w:szCs w:val="24"/>
        </w:rPr>
        <w:t>vo</w:t>
      </w:r>
      <w:r>
        <w:rPr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r</w:t>
      </w:r>
      <w:r>
        <w:rPr>
          <w:spacing w:val="-7"/>
          <w:sz w:val="24"/>
          <w:szCs w:val="24"/>
        </w:rPr>
        <w:t>u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đe</w:t>
      </w:r>
      <w:r>
        <w:rPr>
          <w:sz w:val="24"/>
          <w:szCs w:val="24"/>
        </w:rPr>
        <w:t>nj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z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3"/>
          <w:sz w:val="24"/>
          <w:szCs w:val="24"/>
        </w:rPr>
        <w:t>p</w:t>
      </w:r>
      <w:r>
        <w:rPr>
          <w:spacing w:val="-5"/>
          <w:sz w:val="24"/>
          <w:szCs w:val="24"/>
        </w:rPr>
        <w:t>u</w:t>
      </w:r>
      <w:r>
        <w:rPr>
          <w:spacing w:val="1"/>
          <w:sz w:val="24"/>
          <w:szCs w:val="24"/>
        </w:rPr>
        <w:t>nj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u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va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z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7.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1. t</w:t>
      </w:r>
      <w:r>
        <w:rPr>
          <w:spacing w:val="-1"/>
          <w:sz w:val="24"/>
          <w:szCs w:val="24"/>
        </w:rPr>
        <w:t>ač</w:t>
      </w:r>
      <w:r>
        <w:rPr>
          <w:sz w:val="24"/>
          <w:szCs w:val="24"/>
        </w:rPr>
        <w:t>. 1‒4 ove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</w:p>
    <w:p w:rsidR="00445B5B" w:rsidRDefault="00445B5B">
      <w:pPr>
        <w:spacing w:before="1" w:line="280" w:lineRule="exact"/>
        <w:rPr>
          <w:sz w:val="28"/>
          <w:szCs w:val="28"/>
        </w:rPr>
      </w:pPr>
    </w:p>
    <w:p w:rsidR="00445B5B" w:rsidRDefault="00ED71FA">
      <w:pPr>
        <w:ind w:left="116" w:right="72"/>
        <w:jc w:val="both"/>
        <w:rPr>
          <w:sz w:val="24"/>
          <w:szCs w:val="24"/>
        </w:rPr>
      </w:pP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z</w:t>
      </w:r>
      <w:r>
        <w:rPr>
          <w:spacing w:val="-7"/>
          <w:sz w:val="24"/>
          <w:szCs w:val="24"/>
        </w:rPr>
        <w:t>u</w:t>
      </w:r>
      <w:r>
        <w:rPr>
          <w:spacing w:val="3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od</w:t>
      </w:r>
      <w:r>
        <w:rPr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va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1.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ovog</w:t>
      </w:r>
      <w:r>
        <w:rPr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u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ol</w:t>
      </w:r>
      <w:r>
        <w:rPr>
          <w:spacing w:val="1"/>
          <w:sz w:val="24"/>
          <w:szCs w:val="24"/>
        </w:rPr>
        <w:t>ik</w:t>
      </w:r>
      <w:r>
        <w:rPr>
          <w:sz w:val="24"/>
          <w:szCs w:val="24"/>
        </w:rPr>
        <w:t>o</w:t>
      </w:r>
      <w:r>
        <w:rPr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ol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jski</w:t>
      </w:r>
      <w:r>
        <w:rPr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2"/>
          <w:sz w:val="24"/>
          <w:szCs w:val="24"/>
        </w:rPr>
        <w:t>l</w:t>
      </w:r>
      <w:r>
        <w:rPr>
          <w:spacing w:val="-7"/>
          <w:sz w:val="24"/>
          <w:szCs w:val="24"/>
        </w:rPr>
        <w:t>u</w:t>
      </w:r>
      <w:r>
        <w:rPr>
          <w:sz w:val="24"/>
          <w:szCs w:val="24"/>
        </w:rPr>
        <w:t>žb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ni</w:t>
      </w:r>
      <w:r>
        <w:rPr>
          <w:sz w:val="24"/>
          <w:szCs w:val="24"/>
        </w:rPr>
        <w:t>k</w:t>
      </w:r>
      <w:r>
        <w:rPr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oji</w:t>
      </w:r>
      <w:r>
        <w:rPr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2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ja</w:t>
      </w:r>
      <w:r>
        <w:rPr>
          <w:spacing w:val="-1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z w:val="24"/>
          <w:szCs w:val="24"/>
        </w:rPr>
        <w:t xml:space="preserve">  </w:t>
      </w:r>
      <w:r>
        <w:rPr>
          <w:spacing w:val="1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5"/>
          <w:sz w:val="24"/>
          <w:szCs w:val="24"/>
        </w:rPr>
        <w:t>u</w:t>
      </w:r>
      <w:r>
        <w:rPr>
          <w:spacing w:val="-1"/>
          <w:sz w:val="24"/>
          <w:szCs w:val="24"/>
        </w:rPr>
        <w:t>č</w:t>
      </w:r>
      <w:r>
        <w:rPr>
          <w:spacing w:val="6"/>
          <w:sz w:val="24"/>
          <w:szCs w:val="24"/>
        </w:rPr>
        <w:t>n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o</w:t>
      </w:r>
      <w:r>
        <w:rPr>
          <w:spacing w:val="5"/>
          <w:sz w:val="24"/>
          <w:szCs w:val="24"/>
        </w:rPr>
        <w:t>b</w:t>
      </w:r>
      <w:r>
        <w:rPr>
          <w:spacing w:val="-7"/>
          <w:sz w:val="24"/>
          <w:szCs w:val="24"/>
        </w:rPr>
        <w:t>u</w:t>
      </w:r>
      <w:r>
        <w:rPr>
          <w:spacing w:val="6"/>
          <w:sz w:val="24"/>
          <w:szCs w:val="24"/>
        </w:rPr>
        <w:t>k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gov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j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ći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ni</w:t>
      </w:r>
      <w:r>
        <w:rPr>
          <w:sz w:val="24"/>
          <w:szCs w:val="24"/>
        </w:rPr>
        <w:t>vo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r</w:t>
      </w:r>
      <w:r>
        <w:rPr>
          <w:spacing w:val="-7"/>
          <w:sz w:val="24"/>
          <w:szCs w:val="24"/>
        </w:rPr>
        <w:t>u</w:t>
      </w:r>
      <w:r>
        <w:rPr>
          <w:spacing w:val="1"/>
          <w:sz w:val="24"/>
          <w:szCs w:val="24"/>
        </w:rPr>
        <w:t>k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vo</w:t>
      </w:r>
      <w:r>
        <w:rPr>
          <w:spacing w:val="-1"/>
          <w:sz w:val="24"/>
          <w:szCs w:val="24"/>
        </w:rPr>
        <w:t>đe</w:t>
      </w:r>
      <w:r>
        <w:rPr>
          <w:spacing w:val="1"/>
          <w:sz w:val="24"/>
          <w:szCs w:val="24"/>
        </w:rPr>
        <w:t>nj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se</w:t>
      </w:r>
      <w:r>
        <w:rPr>
          <w:spacing w:val="5"/>
          <w:sz w:val="24"/>
          <w:szCs w:val="24"/>
        </w:rPr>
        <w:t>d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je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t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d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3"/>
          <w:sz w:val="24"/>
          <w:szCs w:val="24"/>
        </w:rPr>
        <w:t>k</w:t>
      </w:r>
      <w:r>
        <w:rPr>
          <w:spacing w:val="-7"/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tvo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r</w:t>
      </w:r>
      <w:r>
        <w:rPr>
          <w:spacing w:val="-5"/>
          <w:sz w:val="24"/>
          <w:szCs w:val="24"/>
        </w:rPr>
        <w:t>u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ovod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ć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ni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 xml:space="preserve"> mes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ma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to</w:t>
      </w:r>
      <w:r>
        <w:rPr>
          <w:sz w:val="24"/>
          <w:szCs w:val="24"/>
        </w:rPr>
        <w:t xml:space="preserve"> će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u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1"/>
          <w:sz w:val="24"/>
          <w:szCs w:val="24"/>
        </w:rPr>
        <w:t>zi</w:t>
      </w:r>
      <w:r>
        <w:rPr>
          <w:sz w:val="24"/>
          <w:szCs w:val="24"/>
        </w:rPr>
        <w:t>r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i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om</w:t>
      </w:r>
      <w:r>
        <w:rPr>
          <w:spacing w:val="1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u</w:t>
      </w:r>
      <w:r>
        <w:rPr>
          <w:spacing w:val="3"/>
          <w:sz w:val="24"/>
          <w:szCs w:val="24"/>
        </w:rPr>
        <w:t>t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đ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nja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6"/>
          <w:sz w:val="24"/>
          <w:szCs w:val="24"/>
        </w:rPr>
        <w:t>p</w:t>
      </w:r>
      <w:r>
        <w:rPr>
          <w:spacing w:val="-5"/>
          <w:sz w:val="24"/>
          <w:szCs w:val="24"/>
        </w:rPr>
        <w:t>u</w:t>
      </w:r>
      <w:r>
        <w:rPr>
          <w:spacing w:val="1"/>
          <w:sz w:val="24"/>
          <w:szCs w:val="24"/>
        </w:rPr>
        <w:t>nj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ti</w:t>
      </w:r>
      <w:r>
        <w:rPr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u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va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2"/>
          <w:sz w:val="24"/>
          <w:szCs w:val="24"/>
        </w:rPr>
        <w:t>i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dov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</w:p>
    <w:p w:rsidR="00445B5B" w:rsidRDefault="00445B5B">
      <w:pPr>
        <w:spacing w:before="19" w:line="260" w:lineRule="exact"/>
        <w:rPr>
          <w:sz w:val="26"/>
          <w:szCs w:val="26"/>
        </w:rPr>
      </w:pPr>
    </w:p>
    <w:p w:rsidR="00445B5B" w:rsidRDefault="00ED71FA">
      <w:pPr>
        <w:ind w:left="116" w:right="5702"/>
        <w:jc w:val="both"/>
        <w:rPr>
          <w:sz w:val="24"/>
          <w:szCs w:val="24"/>
        </w:rPr>
        <w:sectPr w:rsidR="00445B5B">
          <w:pgSz w:w="12240" w:h="15840"/>
          <w:pgMar w:top="1340" w:right="1300" w:bottom="280" w:left="1300" w:header="720" w:footer="720" w:gutter="0"/>
          <w:cols w:space="720"/>
        </w:sectPr>
      </w:pPr>
      <w:r>
        <w:rPr>
          <w:sz w:val="24"/>
          <w:szCs w:val="24"/>
        </w:rPr>
        <w:t>*S</w:t>
      </w:r>
      <w:r>
        <w:rPr>
          <w:spacing w:val="3"/>
          <w:sz w:val="24"/>
          <w:szCs w:val="24"/>
        </w:rPr>
        <w:t>l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žb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gla</w:t>
      </w:r>
      <w:r>
        <w:rPr>
          <w:spacing w:val="-2"/>
          <w:sz w:val="24"/>
          <w:szCs w:val="24"/>
        </w:rPr>
        <w:t>s</w:t>
      </w:r>
      <w:r>
        <w:rPr>
          <w:spacing w:val="1"/>
          <w:sz w:val="24"/>
          <w:szCs w:val="24"/>
        </w:rPr>
        <w:t>ni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R</w:t>
      </w:r>
      <w:r>
        <w:rPr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broj</w:t>
      </w:r>
      <w:r>
        <w:rPr>
          <w:sz w:val="24"/>
          <w:szCs w:val="24"/>
        </w:rPr>
        <w:t xml:space="preserve"> 69</w:t>
      </w:r>
      <w:r>
        <w:rPr>
          <w:spacing w:val="1"/>
          <w:sz w:val="24"/>
          <w:szCs w:val="24"/>
        </w:rPr>
        <w:t>/</w:t>
      </w:r>
      <w:r>
        <w:rPr>
          <w:sz w:val="24"/>
          <w:szCs w:val="24"/>
        </w:rPr>
        <w:t>2019</w:t>
      </w:r>
    </w:p>
    <w:p w:rsidR="00445B5B" w:rsidRDefault="00ED71FA">
      <w:pPr>
        <w:spacing w:before="68"/>
        <w:ind w:left="2586" w:right="2590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2. </w:t>
      </w:r>
      <w:r>
        <w:rPr>
          <w:spacing w:val="-2"/>
          <w:sz w:val="24"/>
          <w:szCs w:val="24"/>
        </w:rPr>
        <w:t>V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lov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nje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č</w:t>
      </w:r>
      <w:r>
        <w:rPr>
          <w:spacing w:val="1"/>
          <w:sz w:val="24"/>
          <w:szCs w:val="24"/>
        </w:rPr>
        <w:t>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/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nja</w:t>
      </w:r>
    </w:p>
    <w:p w:rsidR="00445B5B" w:rsidRDefault="00445B5B">
      <w:pPr>
        <w:spacing w:before="1" w:line="280" w:lineRule="exact"/>
        <w:rPr>
          <w:sz w:val="28"/>
          <w:szCs w:val="28"/>
        </w:rPr>
      </w:pPr>
    </w:p>
    <w:p w:rsidR="00445B5B" w:rsidRDefault="00ED71FA">
      <w:pPr>
        <w:ind w:left="116" w:right="5702"/>
        <w:jc w:val="both"/>
        <w:rPr>
          <w:sz w:val="24"/>
          <w:szCs w:val="24"/>
        </w:rPr>
      </w:pPr>
      <w:r>
        <w:rPr>
          <w:sz w:val="24"/>
          <w:szCs w:val="24"/>
        </w:rPr>
        <w:t>*S</w:t>
      </w:r>
      <w:r>
        <w:rPr>
          <w:spacing w:val="3"/>
          <w:sz w:val="24"/>
          <w:szCs w:val="24"/>
        </w:rPr>
        <w:t>l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žb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gla</w:t>
      </w:r>
      <w:r>
        <w:rPr>
          <w:spacing w:val="-2"/>
          <w:sz w:val="24"/>
          <w:szCs w:val="24"/>
        </w:rPr>
        <w:t>s</w:t>
      </w:r>
      <w:r>
        <w:rPr>
          <w:spacing w:val="1"/>
          <w:sz w:val="24"/>
          <w:szCs w:val="24"/>
        </w:rPr>
        <w:t>ni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R</w:t>
      </w:r>
      <w:r>
        <w:rPr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broj</w:t>
      </w:r>
      <w:r>
        <w:rPr>
          <w:sz w:val="24"/>
          <w:szCs w:val="24"/>
        </w:rPr>
        <w:t xml:space="preserve"> 69</w:t>
      </w:r>
      <w:r>
        <w:rPr>
          <w:spacing w:val="1"/>
          <w:sz w:val="24"/>
          <w:szCs w:val="24"/>
        </w:rPr>
        <w:t>/</w:t>
      </w:r>
      <w:r>
        <w:rPr>
          <w:sz w:val="24"/>
          <w:szCs w:val="24"/>
        </w:rPr>
        <w:t>2019</w:t>
      </w:r>
    </w:p>
    <w:p w:rsidR="00445B5B" w:rsidRDefault="00445B5B">
      <w:pPr>
        <w:spacing w:before="1" w:line="280" w:lineRule="exact"/>
        <w:rPr>
          <w:sz w:val="28"/>
          <w:szCs w:val="28"/>
        </w:rPr>
      </w:pPr>
    </w:p>
    <w:p w:rsidR="00445B5B" w:rsidRDefault="00ED71FA">
      <w:pPr>
        <w:ind w:left="4406" w:right="4407"/>
        <w:jc w:val="center"/>
        <w:rPr>
          <w:sz w:val="24"/>
          <w:szCs w:val="24"/>
        </w:rPr>
      </w:pPr>
      <w:r>
        <w:rPr>
          <w:sz w:val="24"/>
          <w:szCs w:val="24"/>
        </w:rPr>
        <w:t>Član</w:t>
      </w:r>
      <w:r>
        <w:rPr>
          <w:sz w:val="24"/>
          <w:szCs w:val="24"/>
        </w:rPr>
        <w:t xml:space="preserve"> 9.</w:t>
      </w:r>
    </w:p>
    <w:p w:rsidR="00445B5B" w:rsidRDefault="00445B5B">
      <w:pPr>
        <w:spacing w:before="18" w:line="260" w:lineRule="exact"/>
        <w:rPr>
          <w:sz w:val="26"/>
          <w:szCs w:val="26"/>
        </w:rPr>
      </w:pPr>
    </w:p>
    <w:p w:rsidR="00445B5B" w:rsidRDefault="00ED71FA">
      <w:pPr>
        <w:ind w:left="116" w:right="86"/>
        <w:jc w:val="both"/>
        <w:rPr>
          <w:sz w:val="24"/>
          <w:szCs w:val="24"/>
        </w:rPr>
      </w:pPr>
      <w:r>
        <w:rPr>
          <w:sz w:val="24"/>
          <w:szCs w:val="24"/>
        </w:rPr>
        <w:t>Po</w:t>
      </w:r>
      <w:r>
        <w:rPr>
          <w:spacing w:val="-1"/>
          <w:sz w:val="24"/>
          <w:szCs w:val="24"/>
        </w:rPr>
        <w:t>če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č</w:t>
      </w:r>
      <w:r>
        <w:rPr>
          <w:spacing w:val="1"/>
          <w:sz w:val="24"/>
          <w:szCs w:val="24"/>
        </w:rPr>
        <w:t>in</w:t>
      </w:r>
      <w:r>
        <w:rPr>
          <w:sz w:val="24"/>
          <w:szCs w:val="24"/>
        </w:rPr>
        <w:t>/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vi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obr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ov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nj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viđ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og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mes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odr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đ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je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on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vrš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og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ip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-2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č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og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ža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p</w:t>
      </w:r>
      <w:r>
        <w:rPr>
          <w:sz w:val="24"/>
          <w:szCs w:val="24"/>
        </w:rPr>
        <w:t>olož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og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5"/>
          <w:sz w:val="24"/>
          <w:szCs w:val="24"/>
        </w:rPr>
        <w:t>u</w:t>
      </w:r>
      <w:r>
        <w:rPr>
          <w:spacing w:val="-1"/>
          <w:sz w:val="24"/>
          <w:szCs w:val="24"/>
        </w:rPr>
        <w:t>č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og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pi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 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z w:val="24"/>
          <w:szCs w:val="24"/>
        </w:rPr>
        <w:t>:</w:t>
      </w:r>
    </w:p>
    <w:p w:rsidR="00445B5B" w:rsidRDefault="00445B5B">
      <w:pPr>
        <w:spacing w:before="1" w:line="280" w:lineRule="exact"/>
        <w:rPr>
          <w:sz w:val="28"/>
          <w:szCs w:val="28"/>
        </w:rPr>
      </w:pPr>
    </w:p>
    <w:p w:rsidR="00445B5B" w:rsidRDefault="00ED71FA">
      <w:pPr>
        <w:ind w:left="116" w:right="81"/>
        <w:jc w:val="both"/>
        <w:rPr>
          <w:sz w:val="24"/>
          <w:szCs w:val="24"/>
        </w:rPr>
      </w:pPr>
      <w:r>
        <w:rPr>
          <w:sz w:val="24"/>
          <w:szCs w:val="24"/>
        </w:rPr>
        <w:t>1)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nj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r</w:t>
      </w:r>
      <w:r>
        <w:rPr>
          <w:spacing w:val="-5"/>
          <w:sz w:val="24"/>
          <w:szCs w:val="24"/>
        </w:rPr>
        <w:t>u</w:t>
      </w:r>
      <w:r>
        <w:rPr>
          <w:spacing w:val="-1"/>
          <w:sz w:val="24"/>
          <w:szCs w:val="24"/>
        </w:rPr>
        <w:t>č</w:t>
      </w:r>
      <w:r>
        <w:rPr>
          <w:spacing w:val="1"/>
          <w:sz w:val="24"/>
          <w:szCs w:val="24"/>
        </w:rPr>
        <w:t>n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em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oja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5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pi</w:t>
      </w:r>
      <w:r>
        <w:rPr>
          <w:spacing w:val="-3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oji</w:t>
      </w:r>
      <w:r>
        <w:rPr>
          <w:spacing w:val="6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đ</w:t>
      </w:r>
      <w:r>
        <w:rPr>
          <w:spacing w:val="-5"/>
          <w:sz w:val="24"/>
          <w:szCs w:val="24"/>
        </w:rPr>
        <w:t>u</w:t>
      </w:r>
      <w:r>
        <w:rPr>
          <w:spacing w:val="3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obla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obr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ov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nja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z w:val="24"/>
          <w:szCs w:val="24"/>
        </w:rPr>
        <w:t xml:space="preserve"> v</w:t>
      </w:r>
      <w:r>
        <w:rPr>
          <w:spacing w:val="-1"/>
          <w:sz w:val="24"/>
          <w:szCs w:val="24"/>
        </w:rPr>
        <w:t>as</w:t>
      </w:r>
      <w:r>
        <w:rPr>
          <w:spacing w:val="1"/>
          <w:sz w:val="24"/>
          <w:szCs w:val="24"/>
        </w:rPr>
        <w:t>pi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iz</w:t>
      </w:r>
      <w:r>
        <w:rPr>
          <w:sz w:val="24"/>
          <w:szCs w:val="24"/>
        </w:rPr>
        <w:t>jed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ača</w:t>
      </w:r>
      <w:r>
        <w:rPr>
          <w:sz w:val="24"/>
          <w:szCs w:val="24"/>
        </w:rPr>
        <w:t>va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dnjim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obr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ov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6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(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lј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pacing w:val="3"/>
          <w:sz w:val="24"/>
          <w:szCs w:val="24"/>
        </w:rPr>
        <w:t>t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: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dnje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obr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ov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),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če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či</w:t>
      </w:r>
      <w:r>
        <w:rPr>
          <w:spacing w:val="1"/>
          <w:sz w:val="24"/>
          <w:szCs w:val="24"/>
        </w:rPr>
        <w:t>n</w:t>
      </w:r>
      <w:r>
        <w:rPr>
          <w:spacing w:val="-2"/>
          <w:sz w:val="24"/>
          <w:szCs w:val="24"/>
        </w:rPr>
        <w:t>/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nje</w:t>
      </w:r>
      <w:r>
        <w:rPr>
          <w:sz w:val="24"/>
          <w:szCs w:val="24"/>
        </w:rPr>
        <w:t xml:space="preserve"> je</w:t>
      </w:r>
      <w:r>
        <w:rPr>
          <w:spacing w:val="1"/>
          <w:sz w:val="24"/>
          <w:szCs w:val="24"/>
        </w:rPr>
        <w:t xml:space="preserve"> m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đi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vod</w:t>
      </w:r>
      <w:r>
        <w:rPr>
          <w:spacing w:val="1"/>
          <w:sz w:val="24"/>
          <w:szCs w:val="24"/>
        </w:rPr>
        <w:t>ni</w:t>
      </w:r>
      <w:r>
        <w:rPr>
          <w:sz w:val="24"/>
          <w:szCs w:val="24"/>
        </w:rPr>
        <w:t>k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</w:t>
      </w:r>
      <w:r>
        <w:rPr>
          <w:spacing w:val="-1"/>
          <w:sz w:val="24"/>
          <w:szCs w:val="24"/>
        </w:rPr>
        <w:t>i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je</w:t>
      </w:r>
      <w:r>
        <w:rPr>
          <w:sz w:val="24"/>
          <w:szCs w:val="24"/>
        </w:rPr>
        <w:t>/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đi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jski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fer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đi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vod</w:t>
      </w:r>
      <w:r>
        <w:rPr>
          <w:spacing w:val="-1"/>
          <w:sz w:val="24"/>
          <w:szCs w:val="24"/>
        </w:rPr>
        <w:t>ni</w:t>
      </w:r>
      <w:r>
        <w:rPr>
          <w:sz w:val="24"/>
          <w:szCs w:val="24"/>
        </w:rPr>
        <w:t>k</w:t>
      </w:r>
      <w:r>
        <w:rPr>
          <w:sz w:val="24"/>
          <w:szCs w:val="24"/>
        </w:rPr>
        <w:t xml:space="preserve"> 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trog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;</w:t>
      </w:r>
    </w:p>
    <w:p w:rsidR="00445B5B" w:rsidRDefault="00445B5B">
      <w:pPr>
        <w:spacing w:before="1" w:line="280" w:lineRule="exact"/>
        <w:rPr>
          <w:sz w:val="28"/>
          <w:szCs w:val="28"/>
        </w:rPr>
      </w:pPr>
    </w:p>
    <w:p w:rsidR="00445B5B" w:rsidRDefault="00ED71FA">
      <w:pPr>
        <w:ind w:left="116" w:right="88"/>
        <w:jc w:val="both"/>
        <w:rPr>
          <w:sz w:val="24"/>
          <w:szCs w:val="24"/>
        </w:rPr>
      </w:pPr>
      <w:r>
        <w:rPr>
          <w:sz w:val="24"/>
          <w:szCs w:val="24"/>
        </w:rPr>
        <w:t>2)</w:t>
      </w:r>
      <w:r>
        <w:rPr>
          <w:spacing w:val="3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vi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ki</w:t>
      </w:r>
      <w:r>
        <w:rPr>
          <w:sz w:val="24"/>
          <w:szCs w:val="24"/>
        </w:rPr>
        <w:t>m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obr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ov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3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ovn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3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ka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ems</w:t>
      </w:r>
      <w:r>
        <w:rPr>
          <w:spacing w:val="1"/>
          <w:sz w:val="24"/>
          <w:szCs w:val="24"/>
        </w:rPr>
        <w:t>ki</w:t>
      </w:r>
      <w:r>
        <w:rPr>
          <w:sz w:val="24"/>
          <w:szCs w:val="24"/>
        </w:rPr>
        <w:t>m</w:t>
      </w:r>
      <w:r>
        <w:rPr>
          <w:spacing w:val="3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ja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2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im</w:t>
      </w:r>
      <w:r>
        <w:rPr>
          <w:sz w:val="24"/>
          <w:szCs w:val="24"/>
        </w:rPr>
        <w:t>u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od</w:t>
      </w:r>
      <w:r>
        <w:rPr>
          <w:spacing w:val="3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nje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180</w:t>
      </w:r>
    </w:p>
    <w:p w:rsidR="00445B5B" w:rsidRDefault="00ED71FA">
      <w:pPr>
        <w:ind w:left="116" w:right="85"/>
        <w:jc w:val="both"/>
        <w:rPr>
          <w:sz w:val="24"/>
          <w:szCs w:val="24"/>
        </w:rPr>
      </w:pPr>
      <w:r>
        <w:rPr>
          <w:sz w:val="24"/>
          <w:szCs w:val="24"/>
        </w:rPr>
        <w:t>ESPB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bodov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ovn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5"/>
          <w:sz w:val="24"/>
          <w:szCs w:val="24"/>
        </w:rPr>
        <w:t>u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ovn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ja</w:t>
      </w:r>
      <w:r>
        <w:rPr>
          <w:spacing w:val="-1"/>
          <w:sz w:val="24"/>
          <w:szCs w:val="24"/>
        </w:rPr>
        <w:t>ma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od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3"/>
          <w:sz w:val="24"/>
          <w:szCs w:val="24"/>
        </w:rPr>
        <w:t>t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ja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2"/>
          <w:sz w:val="24"/>
          <w:szCs w:val="24"/>
        </w:rPr>
        <w:t>a</w:t>
      </w:r>
      <w:r>
        <w:rPr>
          <w:spacing w:val="4"/>
          <w:sz w:val="24"/>
          <w:szCs w:val="24"/>
        </w:rPr>
        <w:t>nj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do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tri</w:t>
      </w:r>
      <w:r>
        <w:rPr>
          <w:sz w:val="24"/>
          <w:szCs w:val="24"/>
        </w:rPr>
        <w:t xml:space="preserve"> god</w:t>
      </w:r>
      <w:r>
        <w:rPr>
          <w:spacing w:val="1"/>
          <w:sz w:val="24"/>
          <w:szCs w:val="24"/>
        </w:rPr>
        <w:t>in</w:t>
      </w:r>
      <w:r>
        <w:rPr>
          <w:sz w:val="24"/>
          <w:szCs w:val="24"/>
        </w:rPr>
        <w:t>e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če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či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/</w:t>
      </w:r>
      <w:r>
        <w:rPr>
          <w:spacing w:val="1"/>
          <w:sz w:val="24"/>
          <w:szCs w:val="24"/>
        </w:rPr>
        <w:t>z</w:t>
      </w:r>
      <w:r>
        <w:rPr>
          <w:spacing w:val="-3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nje</w:t>
      </w:r>
      <w:r>
        <w:rPr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j</w:t>
      </w:r>
      <w:r>
        <w:rPr>
          <w:sz w:val="24"/>
          <w:szCs w:val="24"/>
        </w:rPr>
        <w:t>e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</w:t>
      </w:r>
      <w:r>
        <w:rPr>
          <w:spacing w:val="-1"/>
          <w:sz w:val="24"/>
          <w:szCs w:val="24"/>
        </w:rPr>
        <w:t>i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je</w:t>
      </w:r>
      <w:r>
        <w:rPr>
          <w:sz w:val="24"/>
          <w:szCs w:val="24"/>
        </w:rPr>
        <w:t>/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đi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</w:t>
      </w:r>
      <w:r>
        <w:rPr>
          <w:spacing w:val="-1"/>
          <w:sz w:val="24"/>
          <w:szCs w:val="24"/>
        </w:rPr>
        <w:t>i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jski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ni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đi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trog</w:t>
      </w:r>
      <w:r>
        <w:rPr>
          <w:spacing w:val="-1"/>
          <w:sz w:val="24"/>
          <w:szCs w:val="24"/>
        </w:rPr>
        <w:t>asa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;</w:t>
      </w:r>
    </w:p>
    <w:p w:rsidR="00445B5B" w:rsidRDefault="00445B5B">
      <w:pPr>
        <w:spacing w:before="18" w:line="260" w:lineRule="exact"/>
        <w:rPr>
          <w:sz w:val="26"/>
          <w:szCs w:val="26"/>
        </w:rPr>
      </w:pPr>
    </w:p>
    <w:p w:rsidR="00445B5B" w:rsidRDefault="00ED71FA">
      <w:pPr>
        <w:ind w:left="116" w:right="89"/>
        <w:jc w:val="both"/>
        <w:rPr>
          <w:sz w:val="24"/>
          <w:szCs w:val="24"/>
        </w:rPr>
      </w:pPr>
      <w:r>
        <w:rPr>
          <w:sz w:val="24"/>
          <w:szCs w:val="24"/>
        </w:rPr>
        <w:t>3)</w:t>
      </w:r>
      <w:r>
        <w:rPr>
          <w:spacing w:val="3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vi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ki</w:t>
      </w:r>
      <w:r>
        <w:rPr>
          <w:sz w:val="24"/>
          <w:szCs w:val="24"/>
        </w:rPr>
        <w:t>m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obr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ov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3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ovn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3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ka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ems</w:t>
      </w:r>
      <w:r>
        <w:rPr>
          <w:spacing w:val="1"/>
          <w:sz w:val="24"/>
          <w:szCs w:val="24"/>
        </w:rPr>
        <w:t>ki</w:t>
      </w:r>
      <w:r>
        <w:rPr>
          <w:sz w:val="24"/>
          <w:szCs w:val="24"/>
        </w:rPr>
        <w:t>m</w:t>
      </w:r>
      <w:r>
        <w:rPr>
          <w:spacing w:val="3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ja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2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im</w:t>
      </w:r>
      <w:r>
        <w:rPr>
          <w:sz w:val="24"/>
          <w:szCs w:val="24"/>
        </w:rPr>
        <w:t>u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od</w:t>
      </w:r>
      <w:r>
        <w:rPr>
          <w:spacing w:val="3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nje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240</w:t>
      </w:r>
    </w:p>
    <w:p w:rsidR="00445B5B" w:rsidRDefault="00ED71FA">
      <w:pPr>
        <w:ind w:left="116" w:right="79"/>
        <w:jc w:val="both"/>
        <w:rPr>
          <w:sz w:val="24"/>
          <w:szCs w:val="24"/>
        </w:rPr>
      </w:pPr>
      <w:r>
        <w:rPr>
          <w:sz w:val="24"/>
          <w:szCs w:val="24"/>
        </w:rPr>
        <w:t>ESPB</w:t>
      </w:r>
      <w:r>
        <w:rPr>
          <w:sz w:val="24"/>
          <w:szCs w:val="24"/>
        </w:rPr>
        <w:t xml:space="preserve"> bodov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m</w:t>
      </w:r>
      <w:r>
        <w:rPr>
          <w:spacing w:val="-1"/>
          <w:sz w:val="24"/>
          <w:szCs w:val="24"/>
        </w:rPr>
        <w:t>as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ems</w:t>
      </w:r>
      <w:r>
        <w:rPr>
          <w:spacing w:val="1"/>
          <w:sz w:val="24"/>
          <w:szCs w:val="24"/>
        </w:rPr>
        <w:t>ki</w:t>
      </w:r>
      <w:r>
        <w:rPr>
          <w:sz w:val="24"/>
          <w:szCs w:val="24"/>
        </w:rPr>
        <w:t>m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ja</w:t>
      </w:r>
      <w:r>
        <w:rPr>
          <w:spacing w:val="-1"/>
          <w:sz w:val="24"/>
          <w:szCs w:val="24"/>
        </w:rPr>
        <w:t>ma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jal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čk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ems</w:t>
      </w:r>
      <w:r>
        <w:rPr>
          <w:spacing w:val="1"/>
          <w:sz w:val="24"/>
          <w:szCs w:val="24"/>
        </w:rPr>
        <w:t>ki</w:t>
      </w:r>
      <w:r>
        <w:rPr>
          <w:sz w:val="24"/>
          <w:szCs w:val="24"/>
        </w:rPr>
        <w:t>m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ja</w:t>
      </w:r>
      <w:r>
        <w:rPr>
          <w:spacing w:val="-1"/>
          <w:sz w:val="24"/>
          <w:szCs w:val="24"/>
        </w:rPr>
        <w:t>ma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jal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č</w:t>
      </w:r>
      <w:r>
        <w:rPr>
          <w:spacing w:val="1"/>
          <w:sz w:val="24"/>
          <w:szCs w:val="24"/>
        </w:rPr>
        <w:t>ki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>r</w:t>
      </w:r>
      <w:r>
        <w:rPr>
          <w:spacing w:val="-5"/>
          <w:sz w:val="24"/>
          <w:szCs w:val="24"/>
        </w:rPr>
        <w:t>u</w:t>
      </w:r>
      <w:r>
        <w:rPr>
          <w:spacing w:val="3"/>
          <w:sz w:val="24"/>
          <w:szCs w:val="24"/>
        </w:rPr>
        <w:t>k</w:t>
      </w:r>
      <w:r>
        <w:rPr>
          <w:sz w:val="24"/>
          <w:szCs w:val="24"/>
        </w:rPr>
        <w:t>ovn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3"/>
          <w:sz w:val="24"/>
          <w:szCs w:val="24"/>
        </w:rPr>
        <w:t>t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ja</w:t>
      </w:r>
      <w:r>
        <w:rPr>
          <w:spacing w:val="-1"/>
          <w:sz w:val="24"/>
          <w:szCs w:val="24"/>
        </w:rPr>
        <w:t>ma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5"/>
          <w:sz w:val="24"/>
          <w:szCs w:val="24"/>
        </w:rPr>
        <w:t>u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ovn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od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ovn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3"/>
          <w:sz w:val="24"/>
          <w:szCs w:val="24"/>
        </w:rPr>
        <w:t>t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ja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3"/>
          <w:sz w:val="24"/>
          <w:szCs w:val="24"/>
        </w:rPr>
        <w:t>nj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od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nje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če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ri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o</w:t>
      </w:r>
      <w:r>
        <w:rPr>
          <w:spacing w:val="4"/>
          <w:sz w:val="24"/>
          <w:szCs w:val="24"/>
        </w:rPr>
        <w:t>d</w:t>
      </w:r>
      <w:r>
        <w:rPr>
          <w:spacing w:val="1"/>
          <w:sz w:val="24"/>
          <w:szCs w:val="24"/>
        </w:rPr>
        <w:t>in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li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jal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-2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č</w:t>
      </w:r>
      <w:r>
        <w:rPr>
          <w:spacing w:val="1"/>
          <w:sz w:val="24"/>
          <w:szCs w:val="24"/>
        </w:rPr>
        <w:t>ki</w:t>
      </w:r>
      <w:r>
        <w:rPr>
          <w:sz w:val="24"/>
          <w:szCs w:val="24"/>
        </w:rPr>
        <w:t>m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3"/>
          <w:sz w:val="24"/>
          <w:szCs w:val="24"/>
        </w:rPr>
        <w:t>t</w:t>
      </w:r>
      <w:r>
        <w:rPr>
          <w:spacing w:val="-7"/>
          <w:sz w:val="24"/>
          <w:szCs w:val="24"/>
        </w:rPr>
        <w:t>u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ja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z w:val="24"/>
          <w:szCs w:val="24"/>
        </w:rPr>
        <w:t xml:space="preserve"> fa</w:t>
      </w:r>
      <w:r>
        <w:rPr>
          <w:spacing w:val="3"/>
          <w:sz w:val="24"/>
          <w:szCs w:val="24"/>
        </w:rPr>
        <w:t>k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č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č</w:t>
      </w:r>
      <w:r>
        <w:rPr>
          <w:spacing w:val="1"/>
          <w:sz w:val="24"/>
          <w:szCs w:val="24"/>
        </w:rPr>
        <w:t>in</w:t>
      </w:r>
      <w:r>
        <w:rPr>
          <w:spacing w:val="-2"/>
          <w:sz w:val="24"/>
          <w:szCs w:val="24"/>
        </w:rPr>
        <w:t>/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je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r</w:t>
      </w:r>
      <w:r>
        <w:rPr>
          <w:spacing w:val="-5"/>
          <w:sz w:val="24"/>
          <w:szCs w:val="24"/>
        </w:rPr>
        <w:t>u</w:t>
      </w:r>
      <w:r>
        <w:rPr>
          <w:spacing w:val="-1"/>
          <w:sz w:val="24"/>
          <w:szCs w:val="24"/>
        </w:rPr>
        <w:t>č</w:t>
      </w:r>
      <w:r>
        <w:rPr>
          <w:spacing w:val="1"/>
          <w:sz w:val="24"/>
          <w:szCs w:val="24"/>
        </w:rPr>
        <w:t>n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</w:t>
      </w:r>
      <w:r>
        <w:rPr>
          <w:spacing w:val="-1"/>
          <w:sz w:val="24"/>
          <w:szCs w:val="24"/>
        </w:rPr>
        <w:t>i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je</w:t>
      </w:r>
      <w:r>
        <w:rPr>
          <w:sz w:val="24"/>
          <w:szCs w:val="24"/>
        </w:rPr>
        <w:t>/viši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l</w:t>
      </w:r>
      <w:r>
        <w:rPr>
          <w:spacing w:val="1"/>
          <w:sz w:val="24"/>
          <w:szCs w:val="24"/>
        </w:rPr>
        <w:t>ic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jski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ot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r</w:t>
      </w:r>
      <w:r>
        <w:rPr>
          <w:spacing w:val="-7"/>
          <w:sz w:val="24"/>
          <w:szCs w:val="24"/>
        </w:rPr>
        <w:t>u</w:t>
      </w:r>
      <w:r>
        <w:rPr>
          <w:spacing w:val="-1"/>
          <w:sz w:val="24"/>
          <w:szCs w:val="24"/>
        </w:rPr>
        <w:t>č</w:t>
      </w:r>
      <w:r>
        <w:rPr>
          <w:spacing w:val="1"/>
          <w:sz w:val="24"/>
          <w:szCs w:val="24"/>
        </w:rPr>
        <w:t>ni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trog</w:t>
      </w:r>
      <w:r>
        <w:rPr>
          <w:spacing w:val="-1"/>
          <w:sz w:val="24"/>
          <w:szCs w:val="24"/>
        </w:rPr>
        <w:t>as</w:t>
      </w:r>
      <w:r>
        <w:rPr>
          <w:spacing w:val="1"/>
          <w:sz w:val="24"/>
          <w:szCs w:val="24"/>
        </w:rPr>
        <w:t>ac</w:t>
      </w:r>
      <w:r>
        <w:rPr>
          <w:sz w:val="24"/>
          <w:szCs w:val="24"/>
        </w:rPr>
        <w:t>.</w:t>
      </w:r>
    </w:p>
    <w:p w:rsidR="00445B5B" w:rsidRDefault="00445B5B">
      <w:pPr>
        <w:spacing w:before="1" w:line="280" w:lineRule="exact"/>
        <w:rPr>
          <w:sz w:val="28"/>
          <w:szCs w:val="28"/>
        </w:rPr>
      </w:pPr>
    </w:p>
    <w:p w:rsidR="00445B5B" w:rsidRDefault="00ED71FA">
      <w:pPr>
        <w:ind w:left="116" w:right="77"/>
        <w:jc w:val="both"/>
        <w:rPr>
          <w:sz w:val="24"/>
          <w:szCs w:val="24"/>
        </w:rPr>
      </w:pPr>
      <w:r>
        <w:rPr>
          <w:sz w:val="24"/>
          <w:szCs w:val="24"/>
        </w:rPr>
        <w:t>Pod</w:t>
      </w:r>
      <w:r>
        <w:rPr>
          <w:sz w:val="24"/>
          <w:szCs w:val="24"/>
        </w:rPr>
        <w:t xml:space="preserve"> 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otr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god</w:t>
      </w:r>
      <w:r>
        <w:rPr>
          <w:spacing w:val="-1"/>
          <w:sz w:val="24"/>
          <w:szCs w:val="24"/>
        </w:rPr>
        <w:t>inam</w:t>
      </w:r>
      <w:r>
        <w:rPr>
          <w:sz w:val="24"/>
          <w:szCs w:val="24"/>
        </w:rPr>
        <w:t>a</w:t>
      </w:r>
      <w:r>
        <w:rPr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ž</w:t>
      </w:r>
      <w:r>
        <w:rPr>
          <w:sz w:val="24"/>
          <w:szCs w:val="24"/>
        </w:rPr>
        <w:t>a</w:t>
      </w:r>
      <w:r>
        <w:rPr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rov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ni</w:t>
      </w:r>
      <w:r>
        <w:rPr>
          <w:sz w:val="24"/>
          <w:szCs w:val="24"/>
        </w:rPr>
        <w:t>m</w:t>
      </w:r>
      <w:r>
        <w:rPr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od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om</w:t>
      </w:r>
      <w:r>
        <w:rPr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či</w:t>
      </w:r>
      <w:r>
        <w:rPr>
          <w:spacing w:val="3"/>
          <w:sz w:val="24"/>
          <w:szCs w:val="24"/>
        </w:rPr>
        <w:t>n</w:t>
      </w:r>
      <w:r>
        <w:rPr>
          <w:spacing w:val="-7"/>
          <w:sz w:val="24"/>
          <w:szCs w:val="24"/>
        </w:rPr>
        <w:t>u</w:t>
      </w:r>
      <w:r>
        <w:rPr>
          <w:sz w:val="24"/>
          <w:szCs w:val="24"/>
        </w:rPr>
        <w:t>/</w:t>
      </w:r>
      <w:r>
        <w:rPr>
          <w:spacing w:val="4"/>
          <w:sz w:val="24"/>
          <w:szCs w:val="24"/>
        </w:rPr>
        <w:t>z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nj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 xml:space="preserve">,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5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 o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u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z</w:t>
      </w:r>
      <w:r>
        <w:rPr>
          <w:sz w:val="24"/>
          <w:szCs w:val="24"/>
        </w:rPr>
        <w:t>a</w:t>
      </w:r>
      <w:r>
        <w:rPr>
          <w:sz w:val="24"/>
          <w:szCs w:val="24"/>
        </w:rPr>
        <w:t xml:space="preserve"> ovl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šć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2"/>
          <w:sz w:val="24"/>
          <w:szCs w:val="24"/>
        </w:rPr>
        <w:t>l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ž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ni</w:t>
      </w:r>
      <w:r>
        <w:rPr>
          <w:sz w:val="24"/>
          <w:szCs w:val="24"/>
        </w:rPr>
        <w:t>m</w:t>
      </w:r>
      <w:r>
        <w:rPr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ž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z w:val="24"/>
          <w:szCs w:val="24"/>
        </w:rPr>
        <w:t xml:space="preserve"> i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i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i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e</w:t>
      </w:r>
      <w:r>
        <w:rPr>
          <w:sz w:val="24"/>
          <w:szCs w:val="24"/>
        </w:rPr>
        <w:t xml:space="preserve"> 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trog</w:t>
      </w:r>
      <w:r>
        <w:rPr>
          <w:spacing w:val="-1"/>
          <w:sz w:val="24"/>
          <w:szCs w:val="24"/>
        </w:rPr>
        <w:t>as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ač</w:t>
      </w:r>
      <w:r>
        <w:rPr>
          <w:spacing w:val="1"/>
          <w:sz w:val="24"/>
          <w:szCs w:val="24"/>
        </w:rPr>
        <w:t>k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jed</w:t>
      </w:r>
      <w:r>
        <w:rPr>
          <w:spacing w:val="-1"/>
          <w:sz w:val="24"/>
          <w:szCs w:val="24"/>
        </w:rPr>
        <w:t>i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i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sma</w:t>
      </w:r>
      <w:r>
        <w:rPr>
          <w:sz w:val="24"/>
          <w:szCs w:val="24"/>
        </w:rPr>
        <w:t>tra</w:t>
      </w:r>
      <w:r>
        <w:rPr>
          <w:spacing w:val="-1"/>
          <w:sz w:val="24"/>
          <w:szCs w:val="24"/>
        </w:rPr>
        <w:t xml:space="preserve"> se</w:t>
      </w:r>
      <w:r>
        <w:rPr>
          <w:sz w:val="24"/>
          <w:szCs w:val="24"/>
        </w:rPr>
        <w:t>:</w:t>
      </w:r>
    </w:p>
    <w:p w:rsidR="00445B5B" w:rsidRDefault="00445B5B">
      <w:pPr>
        <w:spacing w:before="1" w:line="280" w:lineRule="exact"/>
        <w:rPr>
          <w:sz w:val="28"/>
          <w:szCs w:val="28"/>
        </w:rPr>
      </w:pPr>
    </w:p>
    <w:p w:rsidR="00445B5B" w:rsidRDefault="00ED71FA">
      <w:pPr>
        <w:ind w:left="116" w:right="6587"/>
        <w:jc w:val="both"/>
        <w:rPr>
          <w:sz w:val="24"/>
          <w:szCs w:val="24"/>
        </w:rPr>
      </w:pPr>
      <w:r>
        <w:rPr>
          <w:sz w:val="24"/>
          <w:szCs w:val="24"/>
        </w:rPr>
        <w:t>1)</w:t>
      </w:r>
      <w:r>
        <w:rPr>
          <w:spacing w:val="-1"/>
          <w:sz w:val="24"/>
          <w:szCs w:val="24"/>
        </w:rPr>
        <w:t xml:space="preserve"> s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s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dnjim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obr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ov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:</w:t>
      </w:r>
    </w:p>
    <w:p w:rsidR="00445B5B" w:rsidRDefault="00445B5B">
      <w:pPr>
        <w:spacing w:before="19" w:line="260" w:lineRule="exact"/>
        <w:rPr>
          <w:sz w:val="26"/>
          <w:szCs w:val="26"/>
        </w:rPr>
      </w:pPr>
    </w:p>
    <w:p w:rsidR="00445B5B" w:rsidRDefault="00ED71FA">
      <w:pPr>
        <w:ind w:left="116" w:right="82"/>
        <w:jc w:val="both"/>
        <w:rPr>
          <w:sz w:val="24"/>
          <w:szCs w:val="24"/>
        </w:rPr>
      </w:pPr>
      <w:r>
        <w:rPr>
          <w:sz w:val="24"/>
          <w:szCs w:val="24"/>
        </w:rPr>
        <w:t>(1)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nje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god</w:t>
      </w:r>
      <w:r>
        <w:rPr>
          <w:spacing w:val="1"/>
          <w:sz w:val="24"/>
          <w:szCs w:val="24"/>
        </w:rPr>
        <w:t>in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č</w:t>
      </w:r>
      <w:r>
        <w:rPr>
          <w:spacing w:val="1"/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7"/>
          <w:sz w:val="24"/>
          <w:szCs w:val="24"/>
        </w:rPr>
        <w:t>u</w:t>
      </w:r>
      <w:r>
        <w:rPr>
          <w:sz w:val="24"/>
          <w:szCs w:val="24"/>
        </w:rPr>
        <w:t>/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nj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đ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vod</w:t>
      </w:r>
      <w:r>
        <w:rPr>
          <w:spacing w:val="1"/>
          <w:sz w:val="24"/>
          <w:szCs w:val="24"/>
        </w:rPr>
        <w:t>nik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j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/ml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đ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</w:t>
      </w:r>
      <w:r>
        <w:rPr>
          <w:spacing w:val="1"/>
          <w:sz w:val="24"/>
          <w:szCs w:val="24"/>
        </w:rPr>
        <w:t>ic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jskog</w:t>
      </w:r>
      <w:r>
        <w:rPr>
          <w:sz w:val="24"/>
          <w:szCs w:val="24"/>
        </w:rPr>
        <w:t xml:space="preserve"> 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fer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đ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vo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nik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trog</w:t>
      </w:r>
      <w:r>
        <w:rPr>
          <w:spacing w:val="-1"/>
          <w:sz w:val="24"/>
          <w:szCs w:val="24"/>
        </w:rPr>
        <w:t>as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</w:p>
    <w:p w:rsidR="00445B5B" w:rsidRDefault="00445B5B">
      <w:pPr>
        <w:spacing w:before="1" w:line="280" w:lineRule="exact"/>
        <w:rPr>
          <w:sz w:val="28"/>
          <w:szCs w:val="28"/>
        </w:rPr>
      </w:pPr>
    </w:p>
    <w:p w:rsidR="00445B5B" w:rsidRDefault="00ED71FA">
      <w:pPr>
        <w:ind w:left="116" w:right="78"/>
        <w:jc w:val="both"/>
        <w:rPr>
          <w:sz w:val="24"/>
          <w:szCs w:val="24"/>
        </w:rPr>
      </w:pPr>
      <w:r>
        <w:rPr>
          <w:sz w:val="24"/>
          <w:szCs w:val="24"/>
        </w:rPr>
        <w:t>(2)</w:t>
      </w:r>
      <w:r>
        <w:rPr>
          <w:spacing w:val="1"/>
          <w:sz w:val="24"/>
          <w:szCs w:val="24"/>
        </w:rPr>
        <w:t xml:space="preserve"> 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nje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god</w:t>
      </w:r>
      <w:r>
        <w:rPr>
          <w:spacing w:val="1"/>
          <w:sz w:val="24"/>
          <w:szCs w:val="24"/>
        </w:rPr>
        <w:t>in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č</w:t>
      </w:r>
      <w:r>
        <w:rPr>
          <w:spacing w:val="1"/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3"/>
          <w:sz w:val="24"/>
          <w:szCs w:val="24"/>
        </w:rPr>
        <w:t>u</w:t>
      </w:r>
      <w:r>
        <w:rPr>
          <w:sz w:val="24"/>
          <w:szCs w:val="24"/>
        </w:rPr>
        <w:t>/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nj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vod</w:t>
      </w:r>
      <w:r>
        <w:rPr>
          <w:spacing w:val="1"/>
          <w:sz w:val="24"/>
          <w:szCs w:val="24"/>
        </w:rPr>
        <w:t>nik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p</w:t>
      </w:r>
      <w:r>
        <w:rPr>
          <w:sz w:val="24"/>
          <w:szCs w:val="24"/>
        </w:rPr>
        <w:t>ol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je</w:t>
      </w:r>
      <w:r>
        <w:rPr>
          <w:sz w:val="24"/>
          <w:szCs w:val="24"/>
        </w:rPr>
        <w:t>/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jskog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fer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ta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vod</w:t>
      </w:r>
      <w:r>
        <w:rPr>
          <w:spacing w:val="1"/>
          <w:sz w:val="24"/>
          <w:szCs w:val="24"/>
        </w:rPr>
        <w:t>nik</w:t>
      </w:r>
      <w:r>
        <w:rPr>
          <w:sz w:val="24"/>
          <w:szCs w:val="24"/>
        </w:rPr>
        <w:t>a</w:t>
      </w:r>
      <w:r>
        <w:rPr>
          <w:sz w:val="24"/>
          <w:szCs w:val="24"/>
        </w:rPr>
        <w:t xml:space="preserve"> 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trog</w:t>
      </w:r>
      <w:r>
        <w:rPr>
          <w:spacing w:val="-1"/>
          <w:sz w:val="24"/>
          <w:szCs w:val="24"/>
        </w:rPr>
        <w:t>as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;</w:t>
      </w:r>
    </w:p>
    <w:p w:rsidR="00445B5B" w:rsidRDefault="00445B5B">
      <w:pPr>
        <w:spacing w:before="18" w:line="260" w:lineRule="exact"/>
        <w:rPr>
          <w:sz w:val="26"/>
          <w:szCs w:val="26"/>
        </w:rPr>
      </w:pPr>
    </w:p>
    <w:p w:rsidR="00445B5B" w:rsidRDefault="00ED71FA">
      <w:pPr>
        <w:ind w:left="116" w:right="92"/>
        <w:jc w:val="both"/>
        <w:rPr>
          <w:sz w:val="24"/>
          <w:szCs w:val="24"/>
        </w:rPr>
      </w:pPr>
      <w:r>
        <w:rPr>
          <w:sz w:val="24"/>
          <w:szCs w:val="24"/>
        </w:rPr>
        <w:t>2)</w:t>
      </w:r>
      <w:r>
        <w:rPr>
          <w:spacing w:val="3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vi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ki</w:t>
      </w:r>
      <w:r>
        <w:rPr>
          <w:sz w:val="24"/>
          <w:szCs w:val="24"/>
        </w:rPr>
        <w:t>m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obr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ov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3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ovn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3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ka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ems</w:t>
      </w:r>
      <w:r>
        <w:rPr>
          <w:spacing w:val="1"/>
          <w:sz w:val="24"/>
          <w:szCs w:val="24"/>
        </w:rPr>
        <w:t>ki</w:t>
      </w:r>
      <w:r>
        <w:rPr>
          <w:sz w:val="24"/>
          <w:szCs w:val="24"/>
        </w:rPr>
        <w:t>m</w:t>
      </w:r>
      <w:r>
        <w:rPr>
          <w:spacing w:val="3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ja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2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im</w:t>
      </w:r>
      <w:r>
        <w:rPr>
          <w:sz w:val="24"/>
          <w:szCs w:val="24"/>
        </w:rPr>
        <w:t>u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od</w:t>
      </w:r>
      <w:r>
        <w:rPr>
          <w:spacing w:val="3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nje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180</w:t>
      </w:r>
    </w:p>
    <w:p w:rsidR="00445B5B" w:rsidRDefault="00ED71FA">
      <w:pPr>
        <w:ind w:left="116" w:right="85"/>
        <w:jc w:val="both"/>
        <w:rPr>
          <w:sz w:val="24"/>
          <w:szCs w:val="24"/>
        </w:rPr>
      </w:pPr>
      <w:r>
        <w:rPr>
          <w:sz w:val="24"/>
          <w:szCs w:val="24"/>
        </w:rPr>
        <w:t>ESPB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bodov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ovn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5"/>
          <w:sz w:val="24"/>
          <w:szCs w:val="24"/>
        </w:rPr>
        <w:t>u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ovn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ja</w:t>
      </w:r>
      <w:r>
        <w:rPr>
          <w:spacing w:val="-1"/>
          <w:sz w:val="24"/>
          <w:szCs w:val="24"/>
        </w:rPr>
        <w:t>ma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od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3"/>
          <w:sz w:val="24"/>
          <w:szCs w:val="24"/>
        </w:rPr>
        <w:t>t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ja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2"/>
          <w:sz w:val="24"/>
          <w:szCs w:val="24"/>
        </w:rPr>
        <w:t>a</w:t>
      </w:r>
      <w:r>
        <w:rPr>
          <w:spacing w:val="4"/>
          <w:sz w:val="24"/>
          <w:szCs w:val="24"/>
        </w:rPr>
        <w:t>nj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do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tri</w:t>
      </w:r>
      <w:r>
        <w:rPr>
          <w:sz w:val="24"/>
          <w:szCs w:val="24"/>
        </w:rPr>
        <w:t xml:space="preserve"> god</w:t>
      </w:r>
      <w:r>
        <w:rPr>
          <w:spacing w:val="1"/>
          <w:sz w:val="24"/>
          <w:szCs w:val="24"/>
        </w:rPr>
        <w:t>in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:</w:t>
      </w:r>
    </w:p>
    <w:p w:rsidR="00445B5B" w:rsidRDefault="00445B5B">
      <w:pPr>
        <w:spacing w:before="1" w:line="280" w:lineRule="exact"/>
        <w:rPr>
          <w:sz w:val="28"/>
          <w:szCs w:val="28"/>
        </w:rPr>
      </w:pPr>
    </w:p>
    <w:p w:rsidR="00445B5B" w:rsidRDefault="00ED71FA">
      <w:pPr>
        <w:ind w:left="116" w:right="82"/>
        <w:jc w:val="both"/>
        <w:rPr>
          <w:sz w:val="24"/>
          <w:szCs w:val="24"/>
        </w:rPr>
        <w:sectPr w:rsidR="00445B5B">
          <w:pgSz w:w="12240" w:h="15840"/>
          <w:pgMar w:top="1340" w:right="1300" w:bottom="280" w:left="1300" w:header="720" w:footer="720" w:gutter="0"/>
          <w:cols w:space="720"/>
        </w:sectPr>
      </w:pPr>
      <w:r>
        <w:rPr>
          <w:sz w:val="24"/>
          <w:szCs w:val="24"/>
        </w:rPr>
        <w:t>(1)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nje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god</w:t>
      </w:r>
      <w:r>
        <w:rPr>
          <w:spacing w:val="1"/>
          <w:sz w:val="24"/>
          <w:szCs w:val="24"/>
        </w:rPr>
        <w:t>in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č</w:t>
      </w:r>
      <w:r>
        <w:rPr>
          <w:spacing w:val="1"/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/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nj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vn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je</w:t>
      </w:r>
      <w:r>
        <w:rPr>
          <w:sz w:val="24"/>
          <w:szCs w:val="24"/>
        </w:rPr>
        <w:t>/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đ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</w:t>
      </w:r>
      <w:r>
        <w:rPr>
          <w:spacing w:val="-1"/>
          <w:sz w:val="24"/>
          <w:szCs w:val="24"/>
        </w:rPr>
        <w:t>i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jskog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i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đ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vn</w:t>
      </w:r>
      <w:r>
        <w:rPr>
          <w:spacing w:val="1"/>
          <w:sz w:val="24"/>
          <w:szCs w:val="24"/>
        </w:rPr>
        <w:t>ik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trog</w:t>
      </w:r>
      <w:r>
        <w:rPr>
          <w:spacing w:val="-1"/>
          <w:sz w:val="24"/>
          <w:szCs w:val="24"/>
        </w:rPr>
        <w:t>as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</w:p>
    <w:p w:rsidR="00445B5B" w:rsidRDefault="00ED71FA">
      <w:pPr>
        <w:spacing w:before="68"/>
        <w:ind w:left="116" w:right="82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(2)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jm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nj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se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god</w:t>
      </w:r>
      <w:r>
        <w:rPr>
          <w:spacing w:val="1"/>
          <w:sz w:val="24"/>
          <w:szCs w:val="24"/>
        </w:rPr>
        <w:t>in</w:t>
      </w:r>
      <w:r>
        <w:rPr>
          <w:sz w:val="24"/>
          <w:szCs w:val="24"/>
        </w:rPr>
        <w:t>a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č</w:t>
      </w:r>
      <w:r>
        <w:rPr>
          <w:spacing w:val="1"/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/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nj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z</w:t>
      </w:r>
      <w:r>
        <w:rPr>
          <w:spacing w:val="-1"/>
          <w:sz w:val="24"/>
          <w:szCs w:val="24"/>
        </w:rPr>
        <w:t>as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v</w:t>
      </w:r>
      <w:r>
        <w:rPr>
          <w:spacing w:val="1"/>
          <w:sz w:val="24"/>
          <w:szCs w:val="24"/>
        </w:rPr>
        <w:t>nik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</w:t>
      </w:r>
      <w:r>
        <w:rPr>
          <w:spacing w:val="1"/>
          <w:sz w:val="24"/>
          <w:szCs w:val="24"/>
        </w:rPr>
        <w:t>ici</w:t>
      </w:r>
      <w:r>
        <w:rPr>
          <w:sz w:val="24"/>
          <w:szCs w:val="24"/>
        </w:rPr>
        <w:t>je</w:t>
      </w:r>
      <w:r>
        <w:rPr>
          <w:sz w:val="24"/>
          <w:szCs w:val="24"/>
        </w:rPr>
        <w:t>/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ol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jskog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nik</w:t>
      </w:r>
      <w:r>
        <w:rPr>
          <w:sz w:val="24"/>
          <w:szCs w:val="24"/>
        </w:rPr>
        <w:t>a</w:t>
      </w:r>
      <w:r>
        <w:rPr>
          <w:sz w:val="24"/>
          <w:szCs w:val="24"/>
        </w:rPr>
        <w:t xml:space="preserve"> i</w:t>
      </w:r>
      <w:r>
        <w:rPr>
          <w:spacing w:val="1"/>
          <w:sz w:val="24"/>
          <w:szCs w:val="24"/>
        </w:rPr>
        <w:t xml:space="preserve"> z</w:t>
      </w:r>
      <w:r>
        <w:rPr>
          <w:spacing w:val="-1"/>
          <w:sz w:val="24"/>
          <w:szCs w:val="24"/>
        </w:rPr>
        <w:t>as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vn</w:t>
      </w:r>
      <w:r>
        <w:rPr>
          <w:spacing w:val="1"/>
          <w:sz w:val="24"/>
          <w:szCs w:val="24"/>
        </w:rPr>
        <w:t>ik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trog</w:t>
      </w:r>
      <w:r>
        <w:rPr>
          <w:spacing w:val="-1"/>
          <w:sz w:val="24"/>
          <w:szCs w:val="24"/>
        </w:rPr>
        <w:t>as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;</w:t>
      </w:r>
    </w:p>
    <w:p w:rsidR="00445B5B" w:rsidRDefault="00445B5B">
      <w:pPr>
        <w:spacing w:before="1" w:line="280" w:lineRule="exact"/>
        <w:rPr>
          <w:sz w:val="28"/>
          <w:szCs w:val="28"/>
        </w:rPr>
      </w:pPr>
    </w:p>
    <w:p w:rsidR="00445B5B" w:rsidRDefault="00ED71FA">
      <w:pPr>
        <w:ind w:left="116" w:right="87"/>
        <w:jc w:val="both"/>
        <w:rPr>
          <w:sz w:val="24"/>
          <w:szCs w:val="24"/>
        </w:rPr>
      </w:pPr>
      <w:r>
        <w:rPr>
          <w:sz w:val="24"/>
          <w:szCs w:val="24"/>
        </w:rPr>
        <w:t>3)</w:t>
      </w:r>
      <w:r>
        <w:rPr>
          <w:spacing w:val="3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vi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ki</w:t>
      </w:r>
      <w:r>
        <w:rPr>
          <w:sz w:val="24"/>
          <w:szCs w:val="24"/>
        </w:rPr>
        <w:t>m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obr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ov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3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ovn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3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ka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ems</w:t>
      </w:r>
      <w:r>
        <w:rPr>
          <w:spacing w:val="1"/>
          <w:sz w:val="24"/>
          <w:szCs w:val="24"/>
        </w:rPr>
        <w:t>ki</w:t>
      </w:r>
      <w:r>
        <w:rPr>
          <w:sz w:val="24"/>
          <w:szCs w:val="24"/>
        </w:rPr>
        <w:t>m</w:t>
      </w:r>
      <w:r>
        <w:rPr>
          <w:spacing w:val="3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ja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2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im</w:t>
      </w:r>
      <w:r>
        <w:rPr>
          <w:sz w:val="24"/>
          <w:szCs w:val="24"/>
        </w:rPr>
        <w:t>u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od</w:t>
      </w:r>
      <w:r>
        <w:rPr>
          <w:spacing w:val="3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nje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240</w:t>
      </w:r>
    </w:p>
    <w:p w:rsidR="00445B5B" w:rsidRDefault="00ED71FA">
      <w:pPr>
        <w:ind w:left="116" w:right="77"/>
        <w:jc w:val="both"/>
        <w:rPr>
          <w:sz w:val="24"/>
          <w:szCs w:val="24"/>
        </w:rPr>
      </w:pPr>
      <w:r>
        <w:rPr>
          <w:sz w:val="24"/>
          <w:szCs w:val="24"/>
        </w:rPr>
        <w:t>ESPB</w:t>
      </w:r>
      <w:r>
        <w:rPr>
          <w:sz w:val="24"/>
          <w:szCs w:val="24"/>
        </w:rPr>
        <w:t xml:space="preserve"> bodov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m</w:t>
      </w:r>
      <w:r>
        <w:rPr>
          <w:spacing w:val="-1"/>
          <w:sz w:val="24"/>
          <w:szCs w:val="24"/>
        </w:rPr>
        <w:t>as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ems</w:t>
      </w:r>
      <w:r>
        <w:rPr>
          <w:spacing w:val="1"/>
          <w:sz w:val="24"/>
          <w:szCs w:val="24"/>
        </w:rPr>
        <w:t>ki</w:t>
      </w:r>
      <w:r>
        <w:rPr>
          <w:sz w:val="24"/>
          <w:szCs w:val="24"/>
        </w:rPr>
        <w:t>m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ja</w:t>
      </w:r>
      <w:r>
        <w:rPr>
          <w:spacing w:val="-1"/>
          <w:sz w:val="24"/>
          <w:szCs w:val="24"/>
        </w:rPr>
        <w:t>ma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jal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čk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ems</w:t>
      </w:r>
      <w:r>
        <w:rPr>
          <w:spacing w:val="1"/>
          <w:sz w:val="24"/>
          <w:szCs w:val="24"/>
        </w:rPr>
        <w:t>ki</w:t>
      </w:r>
      <w:r>
        <w:rPr>
          <w:sz w:val="24"/>
          <w:szCs w:val="24"/>
        </w:rPr>
        <w:t>m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ja</w:t>
      </w:r>
      <w:r>
        <w:rPr>
          <w:spacing w:val="-1"/>
          <w:sz w:val="24"/>
          <w:szCs w:val="24"/>
        </w:rPr>
        <w:t>ma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jal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č</w:t>
      </w:r>
      <w:r>
        <w:rPr>
          <w:spacing w:val="1"/>
          <w:sz w:val="24"/>
          <w:szCs w:val="24"/>
        </w:rPr>
        <w:t>ki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>r</w:t>
      </w:r>
      <w:r>
        <w:rPr>
          <w:spacing w:val="-5"/>
          <w:sz w:val="24"/>
          <w:szCs w:val="24"/>
        </w:rPr>
        <w:t>u</w:t>
      </w:r>
      <w:r>
        <w:rPr>
          <w:spacing w:val="3"/>
          <w:sz w:val="24"/>
          <w:szCs w:val="24"/>
        </w:rPr>
        <w:t>k</w:t>
      </w:r>
      <w:r>
        <w:rPr>
          <w:sz w:val="24"/>
          <w:szCs w:val="24"/>
        </w:rPr>
        <w:t>ovn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3"/>
          <w:sz w:val="24"/>
          <w:szCs w:val="24"/>
        </w:rPr>
        <w:t>t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ja</w:t>
      </w:r>
      <w:r>
        <w:rPr>
          <w:spacing w:val="-1"/>
          <w:sz w:val="24"/>
          <w:szCs w:val="24"/>
        </w:rPr>
        <w:t>ma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5"/>
          <w:sz w:val="24"/>
          <w:szCs w:val="24"/>
        </w:rPr>
        <w:t>u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ovn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od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ovn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3"/>
          <w:sz w:val="24"/>
          <w:szCs w:val="24"/>
        </w:rPr>
        <w:t>t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ja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3"/>
          <w:sz w:val="24"/>
          <w:szCs w:val="24"/>
        </w:rPr>
        <w:t>nj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od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nje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če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ri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in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li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ja</w:t>
      </w:r>
      <w:r>
        <w:rPr>
          <w:spacing w:val="6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-2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č</w:t>
      </w:r>
      <w:r>
        <w:rPr>
          <w:spacing w:val="1"/>
          <w:sz w:val="24"/>
          <w:szCs w:val="24"/>
        </w:rPr>
        <w:t>ki</w:t>
      </w:r>
      <w:r>
        <w:rPr>
          <w:sz w:val="24"/>
          <w:szCs w:val="24"/>
        </w:rPr>
        <w:t>m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3"/>
          <w:sz w:val="24"/>
          <w:szCs w:val="24"/>
        </w:rPr>
        <w:t>t</w:t>
      </w:r>
      <w:r>
        <w:rPr>
          <w:spacing w:val="-7"/>
          <w:sz w:val="24"/>
          <w:szCs w:val="24"/>
        </w:rPr>
        <w:t>u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ja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z w:val="24"/>
          <w:szCs w:val="24"/>
        </w:rPr>
        <w:t xml:space="preserve"> fa</w:t>
      </w:r>
      <w:r>
        <w:rPr>
          <w:spacing w:val="3"/>
          <w:sz w:val="24"/>
          <w:szCs w:val="24"/>
        </w:rPr>
        <w:t>k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t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:</w:t>
      </w:r>
    </w:p>
    <w:p w:rsidR="00445B5B" w:rsidRDefault="00445B5B">
      <w:pPr>
        <w:spacing w:before="1" w:line="280" w:lineRule="exact"/>
        <w:rPr>
          <w:sz w:val="28"/>
          <w:szCs w:val="28"/>
        </w:rPr>
      </w:pPr>
    </w:p>
    <w:p w:rsidR="00445B5B" w:rsidRDefault="00ED71FA">
      <w:pPr>
        <w:ind w:left="116" w:right="84"/>
        <w:jc w:val="both"/>
        <w:rPr>
          <w:sz w:val="24"/>
          <w:szCs w:val="24"/>
        </w:rPr>
      </w:pPr>
      <w:r>
        <w:rPr>
          <w:sz w:val="24"/>
          <w:szCs w:val="24"/>
        </w:rPr>
        <w:t>(1)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jm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nj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tri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god</w:t>
      </w:r>
      <w:r>
        <w:rPr>
          <w:spacing w:val="1"/>
          <w:sz w:val="24"/>
          <w:szCs w:val="24"/>
        </w:rPr>
        <w:t>in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č</w:t>
      </w:r>
      <w:r>
        <w:rPr>
          <w:spacing w:val="1"/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/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nj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r</w:t>
      </w:r>
      <w:r>
        <w:rPr>
          <w:spacing w:val="-5"/>
          <w:sz w:val="24"/>
          <w:szCs w:val="24"/>
        </w:rPr>
        <w:t>u</w:t>
      </w:r>
      <w:r>
        <w:rPr>
          <w:spacing w:val="-1"/>
          <w:sz w:val="24"/>
          <w:szCs w:val="24"/>
        </w:rPr>
        <w:t>č</w:t>
      </w:r>
      <w:r>
        <w:rPr>
          <w:spacing w:val="1"/>
          <w:sz w:val="24"/>
          <w:szCs w:val="24"/>
        </w:rPr>
        <w:t>nik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</w:t>
      </w:r>
      <w:r>
        <w:rPr>
          <w:spacing w:val="-1"/>
          <w:sz w:val="24"/>
          <w:szCs w:val="24"/>
        </w:rPr>
        <w:t>i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je</w:t>
      </w:r>
      <w:r>
        <w:rPr>
          <w:sz w:val="24"/>
          <w:szCs w:val="24"/>
        </w:rPr>
        <w:t>/viš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l</w:t>
      </w:r>
      <w:r>
        <w:rPr>
          <w:spacing w:val="1"/>
          <w:sz w:val="24"/>
          <w:szCs w:val="24"/>
        </w:rPr>
        <w:t>ic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jskog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nik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ot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r</w:t>
      </w:r>
      <w:r>
        <w:rPr>
          <w:spacing w:val="-7"/>
          <w:sz w:val="24"/>
          <w:szCs w:val="24"/>
        </w:rPr>
        <w:t>u</w:t>
      </w:r>
      <w:r>
        <w:rPr>
          <w:spacing w:val="-1"/>
          <w:sz w:val="24"/>
          <w:szCs w:val="24"/>
        </w:rPr>
        <w:t>č</w:t>
      </w:r>
      <w:r>
        <w:rPr>
          <w:spacing w:val="1"/>
          <w:sz w:val="24"/>
          <w:szCs w:val="24"/>
        </w:rPr>
        <w:t>nik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trog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sc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</w:p>
    <w:p w:rsidR="00445B5B" w:rsidRDefault="00445B5B">
      <w:pPr>
        <w:spacing w:before="19" w:line="260" w:lineRule="exact"/>
        <w:rPr>
          <w:sz w:val="26"/>
          <w:szCs w:val="26"/>
        </w:rPr>
      </w:pPr>
    </w:p>
    <w:p w:rsidR="00445B5B" w:rsidRDefault="00ED71FA">
      <w:pPr>
        <w:ind w:left="116" w:right="78"/>
        <w:jc w:val="both"/>
        <w:rPr>
          <w:sz w:val="24"/>
          <w:szCs w:val="24"/>
        </w:rPr>
      </w:pPr>
      <w:r>
        <w:rPr>
          <w:sz w:val="24"/>
          <w:szCs w:val="24"/>
        </w:rPr>
        <w:t>(2)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nje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če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ri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god</w:t>
      </w:r>
      <w:r>
        <w:rPr>
          <w:spacing w:val="1"/>
          <w:sz w:val="24"/>
          <w:szCs w:val="24"/>
        </w:rPr>
        <w:t>in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č</w:t>
      </w:r>
      <w:r>
        <w:rPr>
          <w:spacing w:val="1"/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/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nj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je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ma</w:t>
      </w:r>
      <w:r>
        <w:rPr>
          <w:sz w:val="24"/>
          <w:szCs w:val="24"/>
        </w:rPr>
        <w:t>jora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je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ot</w:t>
      </w:r>
      <w:r>
        <w:rPr>
          <w:spacing w:val="4"/>
          <w:sz w:val="24"/>
          <w:szCs w:val="24"/>
        </w:rPr>
        <w:t>p</w:t>
      </w:r>
      <w:r>
        <w:rPr>
          <w:spacing w:val="-7"/>
          <w:sz w:val="24"/>
          <w:szCs w:val="24"/>
        </w:rPr>
        <w:t>u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ovn</w:t>
      </w:r>
      <w:r>
        <w:rPr>
          <w:spacing w:val="1"/>
          <w:sz w:val="24"/>
          <w:szCs w:val="24"/>
        </w:rPr>
        <w:t>ik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ci</w:t>
      </w:r>
      <w:r>
        <w:rPr>
          <w:sz w:val="24"/>
          <w:szCs w:val="24"/>
        </w:rPr>
        <w:t>je</w:t>
      </w:r>
      <w:r>
        <w:rPr>
          <w:sz w:val="24"/>
          <w:szCs w:val="24"/>
        </w:rPr>
        <w:t>/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đ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</w:t>
      </w:r>
      <w:r>
        <w:rPr>
          <w:spacing w:val="1"/>
          <w:sz w:val="24"/>
          <w:szCs w:val="24"/>
        </w:rPr>
        <w:t>ici</w:t>
      </w:r>
      <w:r>
        <w:rPr>
          <w:sz w:val="24"/>
          <w:szCs w:val="24"/>
        </w:rPr>
        <w:t>j</w:t>
      </w:r>
      <w:r>
        <w:rPr>
          <w:spacing w:val="3"/>
          <w:sz w:val="24"/>
          <w:szCs w:val="24"/>
        </w:rPr>
        <w:t>s</w:t>
      </w:r>
      <w:r>
        <w:rPr>
          <w:spacing w:val="1"/>
          <w:sz w:val="24"/>
          <w:szCs w:val="24"/>
        </w:rPr>
        <w:t>k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sa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nik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ci</w:t>
      </w:r>
      <w:r>
        <w:rPr>
          <w:sz w:val="24"/>
          <w:szCs w:val="24"/>
        </w:rPr>
        <w:t>jskog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sa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nik</w:t>
      </w:r>
      <w:r>
        <w:rPr>
          <w:sz w:val="24"/>
          <w:szCs w:val="24"/>
        </w:rPr>
        <w:t>a</w:t>
      </w:r>
      <w:r>
        <w:rPr>
          <w:sz w:val="24"/>
          <w:szCs w:val="24"/>
        </w:rPr>
        <w:t xml:space="preserve"> i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sam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og</w:t>
      </w:r>
      <w:r>
        <w:rPr>
          <w:spacing w:val="1"/>
          <w:sz w:val="24"/>
          <w:szCs w:val="24"/>
        </w:rPr>
        <w:t xml:space="preserve"> p</w:t>
      </w:r>
      <w:r>
        <w:rPr>
          <w:sz w:val="24"/>
          <w:szCs w:val="24"/>
        </w:rPr>
        <w:t>ol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js</w:t>
      </w:r>
      <w:r>
        <w:rPr>
          <w:spacing w:val="-2"/>
          <w:sz w:val="24"/>
          <w:szCs w:val="24"/>
        </w:rPr>
        <w:t>k</w:t>
      </w:r>
      <w:r>
        <w:rPr>
          <w:sz w:val="24"/>
          <w:szCs w:val="24"/>
        </w:rPr>
        <w:t>og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sa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nik</w:t>
      </w:r>
      <w:r>
        <w:rPr>
          <w:sz w:val="24"/>
          <w:szCs w:val="24"/>
        </w:rPr>
        <w:t>a</w:t>
      </w:r>
      <w:r>
        <w:rPr>
          <w:sz w:val="24"/>
          <w:szCs w:val="24"/>
        </w:rPr>
        <w:t xml:space="preserve"> i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r</w:t>
      </w:r>
      <w:r>
        <w:rPr>
          <w:spacing w:val="-7"/>
          <w:sz w:val="24"/>
          <w:szCs w:val="24"/>
        </w:rPr>
        <w:t>u</w:t>
      </w:r>
      <w:r>
        <w:rPr>
          <w:spacing w:val="-1"/>
          <w:sz w:val="24"/>
          <w:szCs w:val="24"/>
        </w:rPr>
        <w:t>č</w:t>
      </w:r>
      <w:r>
        <w:rPr>
          <w:spacing w:val="1"/>
          <w:sz w:val="24"/>
          <w:szCs w:val="24"/>
        </w:rPr>
        <w:t>nik</w:t>
      </w:r>
      <w:r>
        <w:rPr>
          <w:sz w:val="24"/>
          <w:szCs w:val="24"/>
        </w:rPr>
        <w:t>a</w:t>
      </w:r>
      <w:r>
        <w:rPr>
          <w:sz w:val="24"/>
          <w:szCs w:val="24"/>
        </w:rPr>
        <w:t xml:space="preserve"> 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trog</w:t>
      </w:r>
      <w:r>
        <w:rPr>
          <w:spacing w:val="-1"/>
          <w:sz w:val="24"/>
          <w:szCs w:val="24"/>
        </w:rPr>
        <w:t>as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trog</w:t>
      </w:r>
      <w:r>
        <w:rPr>
          <w:spacing w:val="-1"/>
          <w:sz w:val="24"/>
          <w:szCs w:val="24"/>
        </w:rPr>
        <w:t>as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a</w:t>
      </w:r>
      <w:r>
        <w:rPr>
          <w:sz w:val="24"/>
          <w:szCs w:val="24"/>
        </w:rPr>
        <w:t xml:space="preserve"> i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jora</w:t>
      </w:r>
      <w:r>
        <w:rPr>
          <w:sz w:val="24"/>
          <w:szCs w:val="24"/>
        </w:rPr>
        <w:t xml:space="preserve"> 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trog</w:t>
      </w:r>
      <w:r>
        <w:rPr>
          <w:spacing w:val="-1"/>
          <w:sz w:val="24"/>
          <w:szCs w:val="24"/>
        </w:rPr>
        <w:t>as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</w:p>
    <w:p w:rsidR="00445B5B" w:rsidRDefault="00445B5B">
      <w:pPr>
        <w:spacing w:before="1" w:line="280" w:lineRule="exact"/>
        <w:rPr>
          <w:sz w:val="28"/>
          <w:szCs w:val="28"/>
        </w:rPr>
      </w:pPr>
    </w:p>
    <w:p w:rsidR="00445B5B" w:rsidRDefault="00ED71FA">
      <w:pPr>
        <w:ind w:left="116" w:right="84"/>
        <w:jc w:val="both"/>
        <w:rPr>
          <w:sz w:val="24"/>
          <w:szCs w:val="24"/>
        </w:rPr>
      </w:pPr>
      <w:r>
        <w:rPr>
          <w:sz w:val="24"/>
          <w:szCs w:val="24"/>
        </w:rPr>
        <w:t>(3)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jm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nj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god</w:t>
      </w:r>
      <w:r>
        <w:rPr>
          <w:spacing w:val="1"/>
          <w:sz w:val="24"/>
          <w:szCs w:val="24"/>
        </w:rPr>
        <w:t>in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č</w:t>
      </w:r>
      <w:r>
        <w:rPr>
          <w:spacing w:val="1"/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/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nj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p</w:t>
      </w:r>
      <w:r>
        <w:rPr>
          <w:spacing w:val="-5"/>
          <w:sz w:val="24"/>
          <w:szCs w:val="24"/>
        </w:rPr>
        <w:t>u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ovn</w:t>
      </w:r>
      <w:r>
        <w:rPr>
          <w:spacing w:val="1"/>
          <w:sz w:val="24"/>
          <w:szCs w:val="24"/>
        </w:rPr>
        <w:t>ik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</w:t>
      </w:r>
      <w:r>
        <w:rPr>
          <w:spacing w:val="-1"/>
          <w:sz w:val="24"/>
          <w:szCs w:val="24"/>
        </w:rPr>
        <w:t>i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je</w:t>
      </w:r>
      <w:r>
        <w:rPr>
          <w:sz w:val="24"/>
          <w:szCs w:val="24"/>
        </w:rPr>
        <w:t>/viš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l</w:t>
      </w:r>
      <w:r>
        <w:rPr>
          <w:spacing w:val="1"/>
          <w:sz w:val="24"/>
          <w:szCs w:val="24"/>
        </w:rPr>
        <w:t>ic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jskog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sa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nik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ot</w:t>
      </w:r>
      <w:r>
        <w:rPr>
          <w:spacing w:val="4"/>
          <w:sz w:val="24"/>
          <w:szCs w:val="24"/>
        </w:rPr>
        <w:t>p</w:t>
      </w:r>
      <w:r>
        <w:rPr>
          <w:spacing w:val="-7"/>
          <w:sz w:val="24"/>
          <w:szCs w:val="24"/>
        </w:rPr>
        <w:t>u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ovn</w:t>
      </w:r>
      <w:r>
        <w:rPr>
          <w:spacing w:val="1"/>
          <w:sz w:val="24"/>
          <w:szCs w:val="24"/>
        </w:rPr>
        <w:t>ik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trog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sc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445B5B" w:rsidRDefault="00445B5B">
      <w:pPr>
        <w:spacing w:before="1" w:line="280" w:lineRule="exact"/>
        <w:rPr>
          <w:sz w:val="28"/>
          <w:szCs w:val="28"/>
        </w:rPr>
      </w:pPr>
    </w:p>
    <w:p w:rsidR="00445B5B" w:rsidRDefault="00ED71FA">
      <w:pPr>
        <w:ind w:left="116" w:right="5702"/>
        <w:jc w:val="both"/>
        <w:rPr>
          <w:sz w:val="24"/>
          <w:szCs w:val="24"/>
        </w:rPr>
      </w:pPr>
      <w:r>
        <w:rPr>
          <w:sz w:val="24"/>
          <w:szCs w:val="24"/>
        </w:rPr>
        <w:t>*S</w:t>
      </w:r>
      <w:r>
        <w:rPr>
          <w:spacing w:val="3"/>
          <w:sz w:val="24"/>
          <w:szCs w:val="24"/>
        </w:rPr>
        <w:t>l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žb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gla</w:t>
      </w:r>
      <w:r>
        <w:rPr>
          <w:spacing w:val="-2"/>
          <w:sz w:val="24"/>
          <w:szCs w:val="24"/>
        </w:rPr>
        <w:t>s</w:t>
      </w:r>
      <w:r>
        <w:rPr>
          <w:spacing w:val="1"/>
          <w:sz w:val="24"/>
          <w:szCs w:val="24"/>
        </w:rPr>
        <w:t>ni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R</w:t>
      </w:r>
      <w:r>
        <w:rPr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broj</w:t>
      </w:r>
      <w:r>
        <w:rPr>
          <w:sz w:val="24"/>
          <w:szCs w:val="24"/>
        </w:rPr>
        <w:t xml:space="preserve"> 69</w:t>
      </w:r>
      <w:r>
        <w:rPr>
          <w:spacing w:val="1"/>
          <w:sz w:val="24"/>
          <w:szCs w:val="24"/>
        </w:rPr>
        <w:t>/</w:t>
      </w:r>
      <w:r>
        <w:rPr>
          <w:sz w:val="24"/>
          <w:szCs w:val="24"/>
        </w:rPr>
        <w:t>2019</w:t>
      </w:r>
    </w:p>
    <w:p w:rsidR="00445B5B" w:rsidRDefault="00445B5B">
      <w:pPr>
        <w:spacing w:before="19" w:line="260" w:lineRule="exact"/>
        <w:rPr>
          <w:sz w:val="26"/>
          <w:szCs w:val="26"/>
        </w:rPr>
      </w:pPr>
    </w:p>
    <w:p w:rsidR="00445B5B" w:rsidRDefault="00ED71FA">
      <w:pPr>
        <w:ind w:left="4346" w:right="4347"/>
        <w:jc w:val="center"/>
        <w:rPr>
          <w:sz w:val="24"/>
          <w:szCs w:val="24"/>
        </w:rPr>
      </w:pPr>
      <w:r>
        <w:rPr>
          <w:sz w:val="24"/>
          <w:szCs w:val="24"/>
        </w:rPr>
        <w:t>Član</w:t>
      </w:r>
      <w:r>
        <w:rPr>
          <w:sz w:val="24"/>
          <w:szCs w:val="24"/>
        </w:rPr>
        <w:t xml:space="preserve"> 10.</w:t>
      </w:r>
    </w:p>
    <w:p w:rsidR="00445B5B" w:rsidRDefault="00445B5B">
      <w:pPr>
        <w:spacing w:before="1" w:line="280" w:lineRule="exact"/>
        <w:rPr>
          <w:sz w:val="28"/>
          <w:szCs w:val="28"/>
        </w:rPr>
      </w:pPr>
    </w:p>
    <w:p w:rsidR="00445B5B" w:rsidRDefault="00ED71FA">
      <w:pPr>
        <w:ind w:left="116" w:right="82"/>
        <w:jc w:val="both"/>
        <w:rPr>
          <w:sz w:val="24"/>
          <w:szCs w:val="24"/>
        </w:rPr>
      </w:pPr>
      <w:r>
        <w:rPr>
          <w:sz w:val="24"/>
          <w:szCs w:val="24"/>
        </w:rPr>
        <w:t>Obr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c</w:t>
      </w:r>
      <w:r>
        <w:rPr>
          <w:spacing w:val="5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dloga</w:t>
      </w:r>
      <w:r>
        <w:rPr>
          <w:spacing w:val="5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a</w:t>
      </w:r>
      <w:r>
        <w:rPr>
          <w:spacing w:val="5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nje</w:t>
      </w:r>
      <w:r>
        <w:rPr>
          <w:spacing w:val="5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og</w:t>
      </w:r>
      <w:r>
        <w:rPr>
          <w:spacing w:val="5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č</w:t>
      </w:r>
      <w:r>
        <w:rPr>
          <w:spacing w:val="1"/>
          <w:sz w:val="24"/>
          <w:szCs w:val="24"/>
        </w:rPr>
        <w:t>in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/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5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oji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je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z w:val="24"/>
          <w:szCs w:val="24"/>
        </w:rPr>
        <w:t xml:space="preserve">  u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Prilo</w:t>
      </w:r>
      <w:r>
        <w:rPr>
          <w:spacing w:val="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5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oji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je</w:t>
      </w:r>
      <w:r>
        <w:rPr>
          <w:sz w:val="24"/>
          <w:szCs w:val="24"/>
        </w:rPr>
        <w:t xml:space="preserve"> odš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am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u</w:t>
      </w:r>
      <w:r>
        <w:rPr>
          <w:sz w:val="24"/>
          <w:szCs w:val="24"/>
        </w:rPr>
        <w:t>z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>v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u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i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č</w:t>
      </w:r>
      <w:r>
        <w:rPr>
          <w:spacing w:val="1"/>
          <w:sz w:val="24"/>
          <w:szCs w:val="24"/>
        </w:rPr>
        <w:t>in</w:t>
      </w:r>
      <w:r>
        <w:rPr>
          <w:sz w:val="24"/>
          <w:szCs w:val="24"/>
        </w:rPr>
        <w:t>i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nj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sas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vni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dle</w:t>
      </w:r>
      <w:r>
        <w:rPr>
          <w:spacing w:val="-1"/>
          <w:sz w:val="24"/>
          <w:szCs w:val="24"/>
        </w:rPr>
        <w:t>ž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org</w:t>
      </w:r>
      <w:r>
        <w:rPr>
          <w:spacing w:val="-1"/>
          <w:sz w:val="24"/>
          <w:szCs w:val="24"/>
        </w:rPr>
        <w:t>an</w:t>
      </w:r>
      <w:r>
        <w:rPr>
          <w:spacing w:val="1"/>
          <w:sz w:val="24"/>
          <w:szCs w:val="24"/>
        </w:rPr>
        <w:t>iz</w:t>
      </w:r>
      <w:r>
        <w:rPr>
          <w:spacing w:val="-1"/>
          <w:sz w:val="24"/>
          <w:szCs w:val="24"/>
        </w:rPr>
        <w:t>ac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jed</w:t>
      </w:r>
      <w:r>
        <w:rPr>
          <w:spacing w:val="-1"/>
          <w:sz w:val="24"/>
          <w:szCs w:val="24"/>
        </w:rPr>
        <w:t>i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i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a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love</w:t>
      </w:r>
      <w:r>
        <w:rPr>
          <w:spacing w:val="-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lј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ki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pacing w:val="-5"/>
          <w:sz w:val="24"/>
          <w:szCs w:val="24"/>
        </w:rPr>
        <w:t>u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vlјa</w:t>
      </w:r>
      <w:r>
        <w:rPr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r</w:t>
      </w:r>
      <w:r>
        <w:rPr>
          <w:spacing w:val="-5"/>
          <w:sz w:val="24"/>
          <w:szCs w:val="24"/>
        </w:rPr>
        <w:t>u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ovod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o</w:t>
      </w:r>
      <w:r>
        <w:rPr>
          <w:spacing w:val="3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og</w:t>
      </w:r>
      <w:r>
        <w:rPr>
          <w:sz w:val="24"/>
          <w:szCs w:val="24"/>
        </w:rPr>
        <w:t>.</w:t>
      </w:r>
    </w:p>
    <w:p w:rsidR="00445B5B" w:rsidRDefault="00445B5B">
      <w:pPr>
        <w:spacing w:before="1" w:line="280" w:lineRule="exact"/>
        <w:rPr>
          <w:sz w:val="28"/>
          <w:szCs w:val="28"/>
        </w:rPr>
      </w:pPr>
    </w:p>
    <w:p w:rsidR="00445B5B" w:rsidRDefault="00ED71FA">
      <w:pPr>
        <w:ind w:left="116" w:right="80"/>
        <w:jc w:val="both"/>
        <w:rPr>
          <w:sz w:val="24"/>
          <w:szCs w:val="24"/>
        </w:rPr>
      </w:pPr>
      <w:r>
        <w:rPr>
          <w:spacing w:val="3"/>
          <w:sz w:val="24"/>
          <w:szCs w:val="24"/>
        </w:rPr>
        <w:t>R</w:t>
      </w:r>
      <w:r>
        <w:rPr>
          <w:spacing w:val="-7"/>
          <w:sz w:val="24"/>
          <w:szCs w:val="24"/>
        </w:rPr>
        <w:t>u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ovod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c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z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1.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ovog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č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rov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va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3"/>
          <w:sz w:val="24"/>
          <w:szCs w:val="24"/>
        </w:rPr>
        <w:t>p</w:t>
      </w:r>
      <w:r>
        <w:rPr>
          <w:spacing w:val="-5"/>
          <w:sz w:val="24"/>
          <w:szCs w:val="24"/>
        </w:rPr>
        <w:t>u</w:t>
      </w:r>
      <w:r>
        <w:rPr>
          <w:spacing w:val="1"/>
          <w:sz w:val="24"/>
          <w:szCs w:val="24"/>
        </w:rPr>
        <w:t>nj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va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a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nje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og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č</w:t>
      </w:r>
      <w:r>
        <w:rPr>
          <w:spacing w:val="1"/>
          <w:sz w:val="24"/>
          <w:szCs w:val="24"/>
        </w:rPr>
        <w:t>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/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u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ol</w:t>
      </w:r>
      <w:r>
        <w:rPr>
          <w:spacing w:val="1"/>
          <w:sz w:val="24"/>
          <w:szCs w:val="24"/>
        </w:rPr>
        <w:t>ik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tvrdi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3"/>
          <w:sz w:val="24"/>
          <w:szCs w:val="24"/>
        </w:rPr>
        <w:t>p</w:t>
      </w:r>
      <w:r>
        <w:rPr>
          <w:spacing w:val="-5"/>
          <w:sz w:val="24"/>
          <w:szCs w:val="24"/>
        </w:rPr>
        <w:t>u</w:t>
      </w:r>
      <w:r>
        <w:rPr>
          <w:spacing w:val="1"/>
          <w:sz w:val="24"/>
          <w:szCs w:val="24"/>
        </w:rPr>
        <w:t>nj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obr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c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dloga</w:t>
      </w:r>
      <w:r>
        <w:rPr>
          <w:sz w:val="24"/>
          <w:szCs w:val="24"/>
        </w:rPr>
        <w:t xml:space="preserve"> do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vlјa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dle</w:t>
      </w:r>
      <w:r>
        <w:rPr>
          <w:spacing w:val="-1"/>
          <w:sz w:val="24"/>
          <w:szCs w:val="24"/>
        </w:rPr>
        <w:t>ž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oj</w:t>
      </w:r>
      <w:r>
        <w:rPr>
          <w:sz w:val="24"/>
          <w:szCs w:val="24"/>
        </w:rPr>
        <w:t xml:space="preserve"> org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niz</w:t>
      </w:r>
      <w:r>
        <w:rPr>
          <w:spacing w:val="-1"/>
          <w:sz w:val="24"/>
          <w:szCs w:val="24"/>
        </w:rPr>
        <w:t>ac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oj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jed</w:t>
      </w:r>
      <w:r>
        <w:rPr>
          <w:spacing w:val="-1"/>
          <w:sz w:val="24"/>
          <w:szCs w:val="24"/>
        </w:rPr>
        <w:t>i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i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a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love</w:t>
      </w:r>
      <w:r>
        <w:rPr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lј</w:t>
      </w:r>
      <w:r>
        <w:rPr>
          <w:spacing w:val="-5"/>
          <w:sz w:val="24"/>
          <w:szCs w:val="24"/>
        </w:rPr>
        <w:t>u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ki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pacing w:val="-5"/>
          <w:sz w:val="24"/>
          <w:szCs w:val="24"/>
        </w:rPr>
        <w:t>u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sa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oš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nja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ta</w:t>
      </w:r>
      <w:r>
        <w:rPr>
          <w:sz w:val="24"/>
          <w:szCs w:val="24"/>
        </w:rPr>
        <w:t xml:space="preserve"> o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ic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nj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og</w:t>
      </w:r>
      <w:r>
        <w:rPr>
          <w:sz w:val="24"/>
          <w:szCs w:val="24"/>
        </w:rPr>
        <w:t xml:space="preserve"> či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/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445B5B" w:rsidRDefault="00445B5B">
      <w:pPr>
        <w:spacing w:before="19" w:line="260" w:lineRule="exact"/>
        <w:rPr>
          <w:sz w:val="26"/>
          <w:szCs w:val="26"/>
        </w:rPr>
      </w:pPr>
    </w:p>
    <w:p w:rsidR="00445B5B" w:rsidRDefault="00ED71FA">
      <w:pPr>
        <w:ind w:left="116" w:right="84"/>
        <w:jc w:val="both"/>
        <w:rPr>
          <w:sz w:val="24"/>
          <w:szCs w:val="24"/>
        </w:rPr>
      </w:pP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ol</w:t>
      </w:r>
      <w:r>
        <w:rPr>
          <w:spacing w:val="-1"/>
          <w:sz w:val="24"/>
          <w:szCs w:val="24"/>
        </w:rPr>
        <w:t>i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</w:t>
      </w:r>
      <w:r>
        <w:rPr>
          <w:spacing w:val="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r</w:t>
      </w:r>
      <w:r>
        <w:rPr>
          <w:spacing w:val="-7"/>
          <w:sz w:val="24"/>
          <w:szCs w:val="24"/>
        </w:rPr>
        <w:t>u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ovod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c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z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1.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ovog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u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vrdi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da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nis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6"/>
          <w:sz w:val="24"/>
          <w:szCs w:val="24"/>
        </w:rPr>
        <w:t>p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nje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11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lovi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nje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og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č</w:t>
      </w:r>
      <w:r>
        <w:rPr>
          <w:spacing w:val="1"/>
          <w:sz w:val="24"/>
          <w:szCs w:val="24"/>
        </w:rPr>
        <w:t>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/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št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dle</w:t>
      </w:r>
      <w:r>
        <w:rPr>
          <w:spacing w:val="-1"/>
          <w:sz w:val="24"/>
          <w:szCs w:val="24"/>
        </w:rPr>
        <w:t>ž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o</w:t>
      </w:r>
      <w:r>
        <w:rPr>
          <w:sz w:val="24"/>
          <w:szCs w:val="24"/>
        </w:rPr>
        <w:t>rg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niz</w:t>
      </w:r>
      <w:r>
        <w:rPr>
          <w:spacing w:val="-1"/>
          <w:sz w:val="24"/>
          <w:szCs w:val="24"/>
        </w:rPr>
        <w:t>ac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jed</w:t>
      </w:r>
      <w:r>
        <w:rPr>
          <w:spacing w:val="1"/>
          <w:sz w:val="24"/>
          <w:szCs w:val="24"/>
        </w:rPr>
        <w:t>ini</w:t>
      </w:r>
      <w:r>
        <w:rPr>
          <w:spacing w:val="3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love</w:t>
      </w:r>
      <w:r>
        <w:rPr>
          <w:spacing w:val="6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lј</w:t>
      </w:r>
      <w:r>
        <w:rPr>
          <w:spacing w:val="-7"/>
          <w:sz w:val="24"/>
          <w:szCs w:val="24"/>
        </w:rPr>
        <w:t>u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z w:val="24"/>
          <w:szCs w:val="24"/>
        </w:rPr>
        <w:t xml:space="preserve"> r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s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oja</w:t>
      </w:r>
      <w:r>
        <w:rPr>
          <w:sz w:val="24"/>
          <w:szCs w:val="24"/>
        </w:rPr>
        <w:t xml:space="preserve"> je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obr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c</w:t>
      </w:r>
      <w:r>
        <w:rPr>
          <w:spacing w:val="1"/>
          <w:sz w:val="24"/>
          <w:szCs w:val="24"/>
        </w:rPr>
        <w:t xml:space="preserve"> p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dloga</w:t>
      </w:r>
      <w:r>
        <w:rPr>
          <w:sz w:val="24"/>
          <w:szCs w:val="24"/>
        </w:rPr>
        <w:t xml:space="preserve"> za</w:t>
      </w:r>
      <w:r>
        <w:rPr>
          <w:spacing w:val="-1"/>
          <w:sz w:val="24"/>
          <w:szCs w:val="24"/>
        </w:rPr>
        <w:t xml:space="preserve"> 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nje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og</w:t>
      </w:r>
      <w:r>
        <w:rPr>
          <w:sz w:val="24"/>
          <w:szCs w:val="24"/>
        </w:rPr>
        <w:t xml:space="preserve"> či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/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445B5B" w:rsidRDefault="00445B5B">
      <w:pPr>
        <w:spacing w:before="1" w:line="280" w:lineRule="exact"/>
        <w:rPr>
          <w:sz w:val="28"/>
          <w:szCs w:val="28"/>
        </w:rPr>
      </w:pPr>
    </w:p>
    <w:p w:rsidR="00445B5B" w:rsidRDefault="00ED71FA">
      <w:pPr>
        <w:ind w:left="116" w:right="84"/>
        <w:jc w:val="both"/>
        <w:rPr>
          <w:sz w:val="24"/>
          <w:szCs w:val="24"/>
        </w:rPr>
      </w:pPr>
      <w:r>
        <w:rPr>
          <w:sz w:val="24"/>
          <w:szCs w:val="24"/>
        </w:rPr>
        <w:t>Akt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3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i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nj</w:t>
      </w:r>
      <w:r>
        <w:rPr>
          <w:sz w:val="24"/>
          <w:szCs w:val="24"/>
        </w:rPr>
        <w:t>u</w:t>
      </w:r>
      <w:r>
        <w:rPr>
          <w:spacing w:val="3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>og</w:t>
      </w:r>
      <w:r>
        <w:rPr>
          <w:spacing w:val="3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č</w:t>
      </w:r>
      <w:r>
        <w:rPr>
          <w:spacing w:val="1"/>
          <w:sz w:val="24"/>
          <w:szCs w:val="24"/>
        </w:rPr>
        <w:t>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/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nja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3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3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as</w:t>
      </w:r>
      <w:r>
        <w:rPr>
          <w:spacing w:val="1"/>
          <w:sz w:val="24"/>
          <w:szCs w:val="24"/>
        </w:rPr>
        <w:t>ni</w:t>
      </w:r>
      <w:r>
        <w:rPr>
          <w:sz w:val="24"/>
          <w:szCs w:val="24"/>
        </w:rPr>
        <w:t>je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ro</w:t>
      </w:r>
      <w:r>
        <w:rPr>
          <w:spacing w:val="3"/>
          <w:sz w:val="24"/>
          <w:szCs w:val="24"/>
        </w:rPr>
        <w:t>k</w:t>
      </w:r>
      <w:r>
        <w:rPr>
          <w:sz w:val="24"/>
          <w:szCs w:val="24"/>
        </w:rPr>
        <w:t>u</w:t>
      </w:r>
      <w:r>
        <w:rPr>
          <w:spacing w:val="3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3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mese</w:t>
      </w:r>
      <w:r>
        <w:rPr>
          <w:sz w:val="24"/>
          <w:szCs w:val="24"/>
        </w:rPr>
        <w:t>c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od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je</w:t>
      </w:r>
      <w:r>
        <w:rPr>
          <w:sz w:val="24"/>
          <w:szCs w:val="24"/>
        </w:rPr>
        <w:t xml:space="preserve"> z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i</w:t>
      </w:r>
      <w:r>
        <w:rPr>
          <w:spacing w:val="-1"/>
          <w:sz w:val="24"/>
          <w:szCs w:val="24"/>
        </w:rPr>
        <w:t>s</w:t>
      </w:r>
      <w:r>
        <w:rPr>
          <w:spacing w:val="3"/>
          <w:sz w:val="24"/>
          <w:szCs w:val="24"/>
        </w:rPr>
        <w:t>p</w:t>
      </w:r>
      <w:r>
        <w:rPr>
          <w:spacing w:val="-5"/>
          <w:sz w:val="24"/>
          <w:szCs w:val="24"/>
        </w:rPr>
        <w:t>u</w:t>
      </w:r>
      <w:r>
        <w:rPr>
          <w:spacing w:val="1"/>
          <w:sz w:val="24"/>
          <w:szCs w:val="24"/>
        </w:rPr>
        <w:t>ni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ve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nje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č</w:t>
      </w:r>
      <w:r>
        <w:rPr>
          <w:spacing w:val="1"/>
          <w:sz w:val="24"/>
          <w:szCs w:val="24"/>
        </w:rPr>
        <w:t>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/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445B5B" w:rsidRDefault="00445B5B">
      <w:pPr>
        <w:spacing w:before="18" w:line="260" w:lineRule="exact"/>
        <w:rPr>
          <w:sz w:val="26"/>
          <w:szCs w:val="26"/>
        </w:rPr>
      </w:pPr>
    </w:p>
    <w:p w:rsidR="00445B5B" w:rsidRDefault="00ED71FA">
      <w:pPr>
        <w:ind w:left="116" w:right="5702"/>
        <w:jc w:val="both"/>
        <w:rPr>
          <w:sz w:val="24"/>
          <w:szCs w:val="24"/>
        </w:rPr>
      </w:pPr>
      <w:r>
        <w:rPr>
          <w:sz w:val="24"/>
          <w:szCs w:val="24"/>
        </w:rPr>
        <w:t>*S</w:t>
      </w:r>
      <w:r>
        <w:rPr>
          <w:spacing w:val="3"/>
          <w:sz w:val="24"/>
          <w:szCs w:val="24"/>
        </w:rPr>
        <w:t>l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žb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gla</w:t>
      </w:r>
      <w:r>
        <w:rPr>
          <w:spacing w:val="-2"/>
          <w:sz w:val="24"/>
          <w:szCs w:val="24"/>
        </w:rPr>
        <w:t>s</w:t>
      </w:r>
      <w:r>
        <w:rPr>
          <w:spacing w:val="1"/>
          <w:sz w:val="24"/>
          <w:szCs w:val="24"/>
        </w:rPr>
        <w:t>ni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R</w:t>
      </w:r>
      <w:r>
        <w:rPr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broj</w:t>
      </w:r>
      <w:r>
        <w:rPr>
          <w:sz w:val="24"/>
          <w:szCs w:val="24"/>
        </w:rPr>
        <w:t xml:space="preserve"> 69</w:t>
      </w:r>
      <w:r>
        <w:rPr>
          <w:spacing w:val="1"/>
          <w:sz w:val="24"/>
          <w:szCs w:val="24"/>
        </w:rPr>
        <w:t>/</w:t>
      </w:r>
      <w:r>
        <w:rPr>
          <w:sz w:val="24"/>
          <w:szCs w:val="24"/>
        </w:rPr>
        <w:t>2019</w:t>
      </w:r>
    </w:p>
    <w:p w:rsidR="00445B5B" w:rsidRDefault="00445B5B">
      <w:pPr>
        <w:spacing w:before="1" w:line="280" w:lineRule="exact"/>
        <w:rPr>
          <w:sz w:val="28"/>
          <w:szCs w:val="28"/>
        </w:rPr>
      </w:pPr>
    </w:p>
    <w:p w:rsidR="00445B5B" w:rsidRDefault="00ED71FA">
      <w:pPr>
        <w:ind w:left="4346" w:right="4347"/>
        <w:jc w:val="center"/>
        <w:rPr>
          <w:sz w:val="24"/>
          <w:szCs w:val="24"/>
        </w:rPr>
      </w:pPr>
      <w:r>
        <w:rPr>
          <w:sz w:val="24"/>
          <w:szCs w:val="24"/>
        </w:rPr>
        <w:t>Član</w:t>
      </w:r>
      <w:r>
        <w:rPr>
          <w:sz w:val="24"/>
          <w:szCs w:val="24"/>
        </w:rPr>
        <w:t xml:space="preserve"> 11.</w:t>
      </w:r>
    </w:p>
    <w:p w:rsidR="00445B5B" w:rsidRDefault="00445B5B">
      <w:pPr>
        <w:spacing w:before="1" w:line="280" w:lineRule="exact"/>
        <w:rPr>
          <w:sz w:val="28"/>
          <w:szCs w:val="28"/>
        </w:rPr>
      </w:pPr>
    </w:p>
    <w:p w:rsidR="00445B5B" w:rsidRDefault="00ED71FA">
      <w:pPr>
        <w:ind w:left="116" w:right="76"/>
        <w:jc w:val="both"/>
        <w:rPr>
          <w:sz w:val="24"/>
          <w:szCs w:val="24"/>
        </w:rPr>
        <w:sectPr w:rsidR="00445B5B">
          <w:pgSz w:w="12240" w:h="15840"/>
          <w:pgMar w:top="1340" w:right="1300" w:bottom="280" w:left="1300" w:header="720" w:footer="720" w:gutter="0"/>
          <w:cols w:space="720"/>
        </w:sectPr>
      </w:pPr>
      <w:r>
        <w:rPr>
          <w:sz w:val="24"/>
          <w:szCs w:val="24"/>
        </w:rPr>
        <w:t>Ak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om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pacing w:val="3"/>
          <w:sz w:val="24"/>
          <w:szCs w:val="24"/>
        </w:rPr>
        <w:t>k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og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od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M</w:t>
      </w:r>
      <w:r>
        <w:rPr>
          <w:spacing w:val="1"/>
          <w:sz w:val="24"/>
          <w:szCs w:val="24"/>
        </w:rPr>
        <w:t>ini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tov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eme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u</w:t>
      </w:r>
      <w:r>
        <w:rPr>
          <w:spacing w:val="3"/>
          <w:sz w:val="24"/>
          <w:szCs w:val="24"/>
        </w:rPr>
        <w:t>t</w:t>
      </w:r>
      <w:r>
        <w:rPr>
          <w:spacing w:val="7"/>
          <w:sz w:val="24"/>
          <w:szCs w:val="24"/>
        </w:rPr>
        <w:t>v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>đ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je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g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č</w:t>
      </w:r>
      <w:r>
        <w:rPr>
          <w:spacing w:val="1"/>
          <w:sz w:val="24"/>
          <w:szCs w:val="24"/>
        </w:rPr>
        <w:t>in</w:t>
      </w:r>
      <w:r>
        <w:rPr>
          <w:sz w:val="24"/>
          <w:szCs w:val="24"/>
        </w:rPr>
        <w:t>/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.</w:t>
      </w:r>
    </w:p>
    <w:p w:rsidR="00445B5B" w:rsidRDefault="00ED71FA">
      <w:pPr>
        <w:spacing w:before="68"/>
        <w:ind w:left="116" w:right="5702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*S</w:t>
      </w:r>
      <w:r>
        <w:rPr>
          <w:spacing w:val="3"/>
          <w:sz w:val="24"/>
          <w:szCs w:val="24"/>
        </w:rPr>
        <w:t>l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žb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gla</w:t>
      </w:r>
      <w:r>
        <w:rPr>
          <w:spacing w:val="-2"/>
          <w:sz w:val="24"/>
          <w:szCs w:val="24"/>
        </w:rPr>
        <w:t>s</w:t>
      </w:r>
      <w:r>
        <w:rPr>
          <w:spacing w:val="1"/>
          <w:sz w:val="24"/>
          <w:szCs w:val="24"/>
        </w:rPr>
        <w:t>ni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R</w:t>
      </w:r>
      <w:r>
        <w:rPr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broj</w:t>
      </w:r>
      <w:r>
        <w:rPr>
          <w:sz w:val="24"/>
          <w:szCs w:val="24"/>
        </w:rPr>
        <w:t xml:space="preserve"> 69</w:t>
      </w:r>
      <w:r>
        <w:rPr>
          <w:spacing w:val="1"/>
          <w:sz w:val="24"/>
          <w:szCs w:val="24"/>
        </w:rPr>
        <w:t>/</w:t>
      </w:r>
      <w:r>
        <w:rPr>
          <w:sz w:val="24"/>
          <w:szCs w:val="24"/>
        </w:rPr>
        <w:t>2019</w:t>
      </w:r>
    </w:p>
    <w:p w:rsidR="00445B5B" w:rsidRDefault="00445B5B">
      <w:pPr>
        <w:spacing w:before="1" w:line="280" w:lineRule="exact"/>
        <w:rPr>
          <w:sz w:val="28"/>
          <w:szCs w:val="28"/>
        </w:rPr>
      </w:pPr>
    </w:p>
    <w:p w:rsidR="00445B5B" w:rsidRDefault="00ED71FA">
      <w:pPr>
        <w:ind w:left="3041" w:right="3045"/>
        <w:jc w:val="center"/>
        <w:rPr>
          <w:sz w:val="24"/>
          <w:szCs w:val="24"/>
        </w:rPr>
      </w:pPr>
      <w:r>
        <w:rPr>
          <w:sz w:val="24"/>
          <w:szCs w:val="24"/>
        </w:rPr>
        <w:t>3. S</w:t>
      </w:r>
      <w:r>
        <w:rPr>
          <w:spacing w:val="1"/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5"/>
          <w:sz w:val="24"/>
          <w:szCs w:val="24"/>
        </w:rPr>
        <w:t>u</w:t>
      </w:r>
      <w:r>
        <w:rPr>
          <w:spacing w:val="-1"/>
          <w:sz w:val="24"/>
          <w:szCs w:val="24"/>
        </w:rPr>
        <w:t>č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b</w:t>
      </w:r>
      <w:r>
        <w:rPr>
          <w:spacing w:val="-7"/>
          <w:sz w:val="24"/>
          <w:szCs w:val="24"/>
        </w:rPr>
        <w:t>u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2"/>
          <w:sz w:val="24"/>
          <w:szCs w:val="24"/>
        </w:rPr>
        <w:t>u</w:t>
      </w:r>
      <w:r>
        <w:rPr>
          <w:spacing w:val="-1"/>
          <w:sz w:val="24"/>
          <w:szCs w:val="24"/>
        </w:rPr>
        <w:t>č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i</w:t>
      </w:r>
      <w:r>
        <w:rPr>
          <w:spacing w:val="-1"/>
          <w:sz w:val="24"/>
          <w:szCs w:val="24"/>
        </w:rPr>
        <w:t>sp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</w:p>
    <w:p w:rsidR="00445B5B" w:rsidRDefault="00445B5B">
      <w:pPr>
        <w:spacing w:before="1" w:line="280" w:lineRule="exact"/>
        <w:rPr>
          <w:sz w:val="28"/>
          <w:szCs w:val="28"/>
        </w:rPr>
      </w:pPr>
    </w:p>
    <w:p w:rsidR="00445B5B" w:rsidRDefault="00ED71FA">
      <w:pPr>
        <w:ind w:left="116" w:right="5702"/>
        <w:jc w:val="both"/>
        <w:rPr>
          <w:sz w:val="24"/>
          <w:szCs w:val="24"/>
        </w:rPr>
      </w:pPr>
      <w:r>
        <w:rPr>
          <w:sz w:val="24"/>
          <w:szCs w:val="24"/>
        </w:rPr>
        <w:t>*S</w:t>
      </w:r>
      <w:r>
        <w:rPr>
          <w:spacing w:val="3"/>
          <w:sz w:val="24"/>
          <w:szCs w:val="24"/>
        </w:rPr>
        <w:t>l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žb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gla</w:t>
      </w:r>
      <w:r>
        <w:rPr>
          <w:spacing w:val="-2"/>
          <w:sz w:val="24"/>
          <w:szCs w:val="24"/>
        </w:rPr>
        <w:t>s</w:t>
      </w:r>
      <w:r>
        <w:rPr>
          <w:spacing w:val="1"/>
          <w:sz w:val="24"/>
          <w:szCs w:val="24"/>
        </w:rPr>
        <w:t>ni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R</w:t>
      </w:r>
      <w:r>
        <w:rPr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broj</w:t>
      </w:r>
      <w:r>
        <w:rPr>
          <w:sz w:val="24"/>
          <w:szCs w:val="24"/>
        </w:rPr>
        <w:t xml:space="preserve"> 69</w:t>
      </w:r>
      <w:r>
        <w:rPr>
          <w:spacing w:val="1"/>
          <w:sz w:val="24"/>
          <w:szCs w:val="24"/>
        </w:rPr>
        <w:t>/</w:t>
      </w:r>
      <w:r>
        <w:rPr>
          <w:sz w:val="24"/>
          <w:szCs w:val="24"/>
        </w:rPr>
        <w:t>2019</w:t>
      </w:r>
    </w:p>
    <w:p w:rsidR="00445B5B" w:rsidRDefault="00445B5B">
      <w:pPr>
        <w:spacing w:before="18" w:line="260" w:lineRule="exact"/>
        <w:rPr>
          <w:sz w:val="26"/>
          <w:szCs w:val="26"/>
        </w:rPr>
      </w:pPr>
    </w:p>
    <w:p w:rsidR="00445B5B" w:rsidRDefault="00ED71FA">
      <w:pPr>
        <w:ind w:left="2356" w:right="2362"/>
        <w:jc w:val="center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) St</w:t>
      </w:r>
      <w:r>
        <w:rPr>
          <w:spacing w:val="2"/>
          <w:sz w:val="24"/>
          <w:szCs w:val="24"/>
        </w:rPr>
        <w:t>r</w:t>
      </w:r>
      <w:r>
        <w:rPr>
          <w:spacing w:val="-5"/>
          <w:sz w:val="24"/>
          <w:szCs w:val="24"/>
        </w:rPr>
        <w:t>u</w:t>
      </w:r>
      <w:r>
        <w:rPr>
          <w:spacing w:val="-1"/>
          <w:sz w:val="24"/>
          <w:szCs w:val="24"/>
        </w:rPr>
        <w:t>č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b</w:t>
      </w:r>
      <w:r>
        <w:rPr>
          <w:spacing w:val="-5"/>
          <w:sz w:val="24"/>
          <w:szCs w:val="24"/>
        </w:rPr>
        <w:t>u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u</w:t>
      </w:r>
      <w:r>
        <w:rPr>
          <w:spacing w:val="-1"/>
          <w:sz w:val="24"/>
          <w:szCs w:val="24"/>
        </w:rPr>
        <w:t>č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i</w:t>
      </w:r>
      <w:r>
        <w:rPr>
          <w:spacing w:val="-1"/>
          <w:sz w:val="24"/>
          <w:szCs w:val="24"/>
        </w:rPr>
        <w:t>sp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č</w:t>
      </w:r>
      <w:r>
        <w:rPr>
          <w:spacing w:val="1"/>
          <w:sz w:val="24"/>
          <w:szCs w:val="24"/>
        </w:rPr>
        <w:t>in</w:t>
      </w:r>
      <w:r>
        <w:rPr>
          <w:sz w:val="24"/>
          <w:szCs w:val="24"/>
        </w:rPr>
        <w:t>/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nje</w:t>
      </w:r>
    </w:p>
    <w:p w:rsidR="00445B5B" w:rsidRDefault="00445B5B">
      <w:pPr>
        <w:spacing w:before="1" w:line="280" w:lineRule="exact"/>
        <w:rPr>
          <w:sz w:val="28"/>
          <w:szCs w:val="28"/>
        </w:rPr>
      </w:pPr>
    </w:p>
    <w:p w:rsidR="00445B5B" w:rsidRDefault="00ED71FA">
      <w:pPr>
        <w:ind w:left="116" w:right="5702"/>
        <w:jc w:val="both"/>
        <w:rPr>
          <w:sz w:val="24"/>
          <w:szCs w:val="24"/>
        </w:rPr>
      </w:pPr>
      <w:r>
        <w:rPr>
          <w:sz w:val="24"/>
          <w:szCs w:val="24"/>
        </w:rPr>
        <w:t>*S</w:t>
      </w:r>
      <w:r>
        <w:rPr>
          <w:spacing w:val="3"/>
          <w:sz w:val="24"/>
          <w:szCs w:val="24"/>
        </w:rPr>
        <w:t>l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žb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gla</w:t>
      </w:r>
      <w:r>
        <w:rPr>
          <w:spacing w:val="-2"/>
          <w:sz w:val="24"/>
          <w:szCs w:val="24"/>
        </w:rPr>
        <w:t>s</w:t>
      </w:r>
      <w:r>
        <w:rPr>
          <w:spacing w:val="1"/>
          <w:sz w:val="24"/>
          <w:szCs w:val="24"/>
        </w:rPr>
        <w:t>ni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R</w:t>
      </w:r>
      <w:r>
        <w:rPr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broj</w:t>
      </w:r>
      <w:r>
        <w:rPr>
          <w:sz w:val="24"/>
          <w:szCs w:val="24"/>
        </w:rPr>
        <w:t xml:space="preserve"> 69</w:t>
      </w:r>
      <w:r>
        <w:rPr>
          <w:spacing w:val="1"/>
          <w:sz w:val="24"/>
          <w:szCs w:val="24"/>
        </w:rPr>
        <w:t>/</w:t>
      </w:r>
      <w:r>
        <w:rPr>
          <w:sz w:val="24"/>
          <w:szCs w:val="24"/>
        </w:rPr>
        <w:t>2019</w:t>
      </w:r>
    </w:p>
    <w:p w:rsidR="00445B5B" w:rsidRDefault="00445B5B">
      <w:pPr>
        <w:spacing w:before="1" w:line="280" w:lineRule="exact"/>
        <w:rPr>
          <w:sz w:val="28"/>
          <w:szCs w:val="28"/>
        </w:rPr>
      </w:pPr>
    </w:p>
    <w:p w:rsidR="00445B5B" w:rsidRDefault="00ED71FA">
      <w:pPr>
        <w:ind w:left="4346" w:right="4347"/>
        <w:jc w:val="center"/>
        <w:rPr>
          <w:sz w:val="24"/>
          <w:szCs w:val="24"/>
        </w:rPr>
      </w:pPr>
      <w:r>
        <w:rPr>
          <w:sz w:val="24"/>
          <w:szCs w:val="24"/>
        </w:rPr>
        <w:t>Član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12.</w:t>
      </w:r>
    </w:p>
    <w:p w:rsidR="00445B5B" w:rsidRDefault="00445B5B">
      <w:pPr>
        <w:spacing w:before="19" w:line="260" w:lineRule="exact"/>
        <w:rPr>
          <w:sz w:val="26"/>
          <w:szCs w:val="26"/>
        </w:rPr>
      </w:pPr>
    </w:p>
    <w:p w:rsidR="00445B5B" w:rsidRDefault="00ED71FA">
      <w:pPr>
        <w:ind w:left="116" w:right="77"/>
        <w:jc w:val="both"/>
        <w:rPr>
          <w:sz w:val="24"/>
          <w:szCs w:val="24"/>
        </w:rPr>
      </w:pPr>
      <w:r>
        <w:rPr>
          <w:sz w:val="24"/>
          <w:szCs w:val="24"/>
        </w:rPr>
        <w:t>St</w:t>
      </w:r>
      <w:r>
        <w:rPr>
          <w:spacing w:val="2"/>
          <w:sz w:val="24"/>
          <w:szCs w:val="24"/>
        </w:rPr>
        <w:t>r</w:t>
      </w:r>
      <w:r>
        <w:rPr>
          <w:spacing w:val="-5"/>
          <w:sz w:val="24"/>
          <w:szCs w:val="24"/>
        </w:rPr>
        <w:t>u</w:t>
      </w:r>
      <w:r>
        <w:rPr>
          <w:spacing w:val="-1"/>
          <w:sz w:val="24"/>
          <w:szCs w:val="24"/>
        </w:rPr>
        <w:t>č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b</w:t>
      </w:r>
      <w:r>
        <w:rPr>
          <w:spacing w:val="-7"/>
          <w:sz w:val="24"/>
          <w:szCs w:val="24"/>
        </w:rPr>
        <w:t>u</w:t>
      </w:r>
      <w:r>
        <w:rPr>
          <w:spacing w:val="3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od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iz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l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og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dov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č</w:t>
      </w:r>
      <w:r>
        <w:rPr>
          <w:spacing w:val="1"/>
          <w:sz w:val="24"/>
          <w:szCs w:val="24"/>
        </w:rPr>
        <w:t>in</w:t>
      </w:r>
      <w:r>
        <w:rPr>
          <w:sz w:val="24"/>
          <w:szCs w:val="24"/>
        </w:rPr>
        <w:t>/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rovodi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roz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rogr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5"/>
          <w:sz w:val="24"/>
          <w:szCs w:val="24"/>
        </w:rPr>
        <w:t>u</w:t>
      </w:r>
      <w:r>
        <w:rPr>
          <w:spacing w:val="-1"/>
          <w:sz w:val="24"/>
          <w:szCs w:val="24"/>
        </w:rPr>
        <w:t>č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og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u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vrš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445B5B" w:rsidRDefault="00445B5B">
      <w:pPr>
        <w:spacing w:before="1" w:line="280" w:lineRule="exact"/>
        <w:rPr>
          <w:sz w:val="28"/>
          <w:szCs w:val="28"/>
        </w:rPr>
      </w:pPr>
    </w:p>
    <w:p w:rsidR="00445B5B" w:rsidRDefault="00ED71FA">
      <w:pPr>
        <w:ind w:left="116" w:right="84"/>
        <w:jc w:val="both"/>
        <w:rPr>
          <w:sz w:val="24"/>
          <w:szCs w:val="24"/>
        </w:rPr>
      </w:pPr>
      <w:r>
        <w:rPr>
          <w:sz w:val="24"/>
          <w:szCs w:val="24"/>
        </w:rPr>
        <w:t>St</w:t>
      </w:r>
      <w:r>
        <w:rPr>
          <w:spacing w:val="2"/>
          <w:sz w:val="24"/>
          <w:szCs w:val="24"/>
        </w:rPr>
        <w:t>r</w:t>
      </w:r>
      <w:r>
        <w:rPr>
          <w:spacing w:val="-5"/>
          <w:sz w:val="24"/>
          <w:szCs w:val="24"/>
        </w:rPr>
        <w:t>u</w:t>
      </w:r>
      <w:r>
        <w:rPr>
          <w:spacing w:val="-1"/>
          <w:sz w:val="24"/>
          <w:szCs w:val="24"/>
        </w:rPr>
        <w:t>č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od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2"/>
          <w:sz w:val="24"/>
          <w:szCs w:val="24"/>
        </w:rPr>
        <w:t>i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og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dov</w:t>
      </w:r>
      <w:r>
        <w:rPr>
          <w:spacing w:val="-4"/>
          <w:sz w:val="24"/>
          <w:szCs w:val="24"/>
        </w:rPr>
        <w:t>a</w:t>
      </w:r>
      <w:r>
        <w:rPr>
          <w:sz w:val="24"/>
          <w:szCs w:val="24"/>
        </w:rPr>
        <w:t>nja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č</w:t>
      </w:r>
      <w:r>
        <w:rPr>
          <w:spacing w:val="1"/>
          <w:sz w:val="24"/>
          <w:szCs w:val="24"/>
        </w:rPr>
        <w:t>in</w:t>
      </w:r>
      <w:r>
        <w:rPr>
          <w:sz w:val="24"/>
          <w:szCs w:val="24"/>
        </w:rPr>
        <w:t>/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ro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odi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roz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rogr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5"/>
          <w:sz w:val="24"/>
          <w:szCs w:val="24"/>
        </w:rPr>
        <w:t>u</w:t>
      </w:r>
      <w:r>
        <w:rPr>
          <w:spacing w:val="-1"/>
          <w:sz w:val="24"/>
          <w:szCs w:val="24"/>
        </w:rPr>
        <w:t>č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og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u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vrš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445B5B" w:rsidRDefault="00445B5B">
      <w:pPr>
        <w:spacing w:before="1" w:line="280" w:lineRule="exact"/>
        <w:rPr>
          <w:sz w:val="28"/>
          <w:szCs w:val="28"/>
        </w:rPr>
      </w:pPr>
    </w:p>
    <w:p w:rsidR="00445B5B" w:rsidRDefault="00ED71FA">
      <w:pPr>
        <w:ind w:left="116" w:right="83"/>
        <w:jc w:val="both"/>
        <w:rPr>
          <w:sz w:val="24"/>
          <w:szCs w:val="24"/>
        </w:rPr>
      </w:pPr>
      <w:r>
        <w:rPr>
          <w:sz w:val="24"/>
          <w:szCs w:val="24"/>
        </w:rPr>
        <w:t>Pol</w:t>
      </w:r>
      <w:r>
        <w:rPr>
          <w:spacing w:val="1"/>
          <w:sz w:val="24"/>
          <w:szCs w:val="24"/>
        </w:rPr>
        <w:t>ic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jski</w:t>
      </w:r>
      <w:r>
        <w:rPr>
          <w:sz w:val="24"/>
          <w:szCs w:val="24"/>
        </w:rPr>
        <w:t xml:space="preserve">  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2"/>
          <w:sz w:val="24"/>
          <w:szCs w:val="24"/>
        </w:rPr>
        <w:t>l</w:t>
      </w:r>
      <w:r>
        <w:rPr>
          <w:spacing w:val="-7"/>
          <w:sz w:val="24"/>
          <w:szCs w:val="24"/>
        </w:rPr>
        <w:t>u</w:t>
      </w:r>
      <w:r>
        <w:rPr>
          <w:sz w:val="24"/>
          <w:szCs w:val="24"/>
        </w:rPr>
        <w:t>ž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nic</w:t>
      </w:r>
      <w:r>
        <w:rPr>
          <w:sz w:val="24"/>
          <w:szCs w:val="24"/>
        </w:rPr>
        <w:t>i</w:t>
      </w:r>
      <w:r>
        <w:rPr>
          <w:sz w:val="24"/>
          <w:szCs w:val="24"/>
        </w:rPr>
        <w:t xml:space="preserve">  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k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ji</w:t>
      </w:r>
      <w:r>
        <w:rPr>
          <w:sz w:val="24"/>
          <w:szCs w:val="24"/>
        </w:rPr>
        <w:t xml:space="preserve">  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  u</w:t>
      </w:r>
      <w:r>
        <w:rPr>
          <w:sz w:val="24"/>
          <w:szCs w:val="24"/>
        </w:rPr>
        <w:t xml:space="preserve">  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du</w:t>
      </w:r>
      <w:r>
        <w:rPr>
          <w:sz w:val="24"/>
          <w:szCs w:val="24"/>
        </w:rPr>
        <w:t xml:space="preserve">  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z w:val="24"/>
          <w:szCs w:val="24"/>
        </w:rPr>
        <w:t xml:space="preserve">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Progr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om</w:t>
      </w:r>
      <w:r>
        <w:rPr>
          <w:sz w:val="24"/>
          <w:szCs w:val="24"/>
        </w:rPr>
        <w:t xml:space="preserve"> 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5"/>
          <w:sz w:val="24"/>
          <w:szCs w:val="24"/>
        </w:rPr>
        <w:t>u</w:t>
      </w:r>
      <w:r>
        <w:rPr>
          <w:spacing w:val="1"/>
          <w:sz w:val="24"/>
          <w:szCs w:val="24"/>
        </w:rPr>
        <w:t>čn</w:t>
      </w:r>
      <w:r>
        <w:rPr>
          <w:sz w:val="24"/>
          <w:szCs w:val="24"/>
        </w:rPr>
        <w:t>og</w:t>
      </w:r>
      <w:r>
        <w:rPr>
          <w:sz w:val="24"/>
          <w:szCs w:val="24"/>
        </w:rPr>
        <w:t xml:space="preserve">  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u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vrš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nj</w:t>
      </w:r>
      <w:r>
        <w:rPr>
          <w:sz w:val="24"/>
          <w:szCs w:val="24"/>
        </w:rPr>
        <w:t>a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</w:t>
      </w:r>
      <w:r>
        <w:rPr>
          <w:spacing w:val="-1"/>
          <w:sz w:val="24"/>
          <w:szCs w:val="24"/>
        </w:rPr>
        <w:t>i</w:t>
      </w:r>
      <w:r>
        <w:rPr>
          <w:spacing w:val="1"/>
          <w:sz w:val="24"/>
          <w:szCs w:val="24"/>
        </w:rPr>
        <w:t>c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js</w:t>
      </w:r>
      <w:r>
        <w:rPr>
          <w:spacing w:val="-2"/>
          <w:sz w:val="24"/>
          <w:szCs w:val="24"/>
        </w:rPr>
        <w:t>k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2"/>
          <w:sz w:val="24"/>
          <w:szCs w:val="24"/>
        </w:rPr>
        <w:t>l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žb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2"/>
          <w:sz w:val="24"/>
          <w:szCs w:val="24"/>
        </w:rPr>
        <w:t>o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đ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li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js</w:t>
      </w:r>
      <w:r>
        <w:rPr>
          <w:spacing w:val="3"/>
          <w:sz w:val="24"/>
          <w:szCs w:val="24"/>
        </w:rPr>
        <w:t>k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as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v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i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god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š</w:t>
      </w:r>
      <w:r>
        <w:rPr>
          <w:spacing w:val="-1"/>
          <w:sz w:val="24"/>
          <w:szCs w:val="24"/>
        </w:rPr>
        <w:t>nje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es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rov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nja</w:t>
      </w:r>
      <w:r>
        <w:rPr>
          <w:sz w:val="24"/>
          <w:szCs w:val="24"/>
        </w:rPr>
        <w:t xml:space="preserve"> 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iz</w:t>
      </w:r>
      <w:r>
        <w:rPr>
          <w:sz w:val="24"/>
          <w:szCs w:val="24"/>
        </w:rPr>
        <w:t>ov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om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as</w:t>
      </w:r>
      <w:r>
        <w:rPr>
          <w:spacing w:val="1"/>
          <w:sz w:val="24"/>
          <w:szCs w:val="24"/>
        </w:rPr>
        <w:t>ni</w:t>
      </w:r>
      <w:r>
        <w:rPr>
          <w:spacing w:val="-2"/>
          <w:sz w:val="24"/>
          <w:szCs w:val="24"/>
        </w:rPr>
        <w:t>j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od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oj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oj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god</w:t>
      </w:r>
      <w:r>
        <w:rPr>
          <w:spacing w:val="-1"/>
          <w:sz w:val="24"/>
          <w:szCs w:val="24"/>
        </w:rPr>
        <w:t>i</w:t>
      </w:r>
      <w:r>
        <w:rPr>
          <w:spacing w:val="1"/>
          <w:sz w:val="24"/>
          <w:szCs w:val="24"/>
        </w:rPr>
        <w:t>ni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vrlo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dobar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(4)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z w:val="24"/>
          <w:szCs w:val="24"/>
        </w:rPr>
        <w:t xml:space="preserve"> odl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ča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(5)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tra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da</w:t>
      </w:r>
      <w:r>
        <w:rPr>
          <w:spacing w:val="6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š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vršili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7"/>
          <w:sz w:val="24"/>
          <w:szCs w:val="24"/>
        </w:rPr>
        <w:t>u</w:t>
      </w:r>
      <w:r>
        <w:rPr>
          <w:spacing w:val="-1"/>
          <w:sz w:val="24"/>
          <w:szCs w:val="24"/>
        </w:rPr>
        <w:t>č</w:t>
      </w:r>
      <w:r>
        <w:rPr>
          <w:spacing w:val="6"/>
          <w:sz w:val="24"/>
          <w:szCs w:val="24"/>
        </w:rPr>
        <w:t>n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o</w:t>
      </w:r>
      <w:r>
        <w:rPr>
          <w:spacing w:val="5"/>
          <w:sz w:val="24"/>
          <w:szCs w:val="24"/>
        </w:rPr>
        <w:t>b</w:t>
      </w:r>
      <w:r>
        <w:rPr>
          <w:spacing w:val="-2"/>
          <w:sz w:val="24"/>
          <w:szCs w:val="24"/>
        </w:rPr>
        <w:t>u</w:t>
      </w:r>
      <w:r>
        <w:rPr>
          <w:spacing w:val="3"/>
          <w:sz w:val="24"/>
          <w:szCs w:val="24"/>
        </w:rPr>
        <w:t>k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od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5"/>
          <w:sz w:val="24"/>
          <w:szCs w:val="24"/>
        </w:rPr>
        <w:t>u</w:t>
      </w:r>
      <w:r>
        <w:rPr>
          <w:spacing w:val="-1"/>
          <w:sz w:val="24"/>
          <w:szCs w:val="24"/>
        </w:rPr>
        <w:t>č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pi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dov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viši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č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/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.</w:t>
      </w:r>
    </w:p>
    <w:p w:rsidR="00445B5B" w:rsidRDefault="00445B5B">
      <w:pPr>
        <w:spacing w:before="18" w:line="260" w:lineRule="exact"/>
        <w:rPr>
          <w:sz w:val="26"/>
          <w:szCs w:val="26"/>
        </w:rPr>
      </w:pPr>
    </w:p>
    <w:p w:rsidR="00445B5B" w:rsidRDefault="00ED71FA">
      <w:pPr>
        <w:ind w:left="116" w:right="5702"/>
        <w:jc w:val="both"/>
        <w:rPr>
          <w:sz w:val="24"/>
          <w:szCs w:val="24"/>
        </w:rPr>
      </w:pPr>
      <w:r>
        <w:rPr>
          <w:sz w:val="24"/>
          <w:szCs w:val="24"/>
        </w:rPr>
        <w:t>*S</w:t>
      </w:r>
      <w:r>
        <w:rPr>
          <w:spacing w:val="3"/>
          <w:sz w:val="24"/>
          <w:szCs w:val="24"/>
        </w:rPr>
        <w:t>l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žb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gla</w:t>
      </w:r>
      <w:r>
        <w:rPr>
          <w:spacing w:val="-2"/>
          <w:sz w:val="24"/>
          <w:szCs w:val="24"/>
        </w:rPr>
        <w:t>s</w:t>
      </w:r>
      <w:r>
        <w:rPr>
          <w:spacing w:val="1"/>
          <w:sz w:val="24"/>
          <w:szCs w:val="24"/>
        </w:rPr>
        <w:t>ni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R</w:t>
      </w:r>
      <w:r>
        <w:rPr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broj</w:t>
      </w:r>
      <w:r>
        <w:rPr>
          <w:sz w:val="24"/>
          <w:szCs w:val="24"/>
        </w:rPr>
        <w:t xml:space="preserve"> 69</w:t>
      </w:r>
      <w:r>
        <w:rPr>
          <w:spacing w:val="1"/>
          <w:sz w:val="24"/>
          <w:szCs w:val="24"/>
        </w:rPr>
        <w:t>/</w:t>
      </w:r>
      <w:r>
        <w:rPr>
          <w:sz w:val="24"/>
          <w:szCs w:val="24"/>
        </w:rPr>
        <w:t>2019</w:t>
      </w:r>
    </w:p>
    <w:p w:rsidR="00445B5B" w:rsidRDefault="00445B5B">
      <w:pPr>
        <w:spacing w:before="1" w:line="280" w:lineRule="exact"/>
        <w:rPr>
          <w:sz w:val="28"/>
          <w:szCs w:val="28"/>
        </w:rPr>
      </w:pPr>
    </w:p>
    <w:p w:rsidR="00445B5B" w:rsidRDefault="00ED71FA">
      <w:pPr>
        <w:ind w:left="1986" w:right="1997"/>
        <w:jc w:val="center"/>
        <w:rPr>
          <w:sz w:val="24"/>
          <w:szCs w:val="24"/>
        </w:rPr>
      </w:pPr>
      <w:r>
        <w:rPr>
          <w:sz w:val="24"/>
          <w:szCs w:val="24"/>
        </w:rPr>
        <w:t>b</w:t>
      </w:r>
      <w:r>
        <w:rPr>
          <w:sz w:val="24"/>
          <w:szCs w:val="24"/>
        </w:rPr>
        <w:t>) S</w:t>
      </w:r>
      <w:r>
        <w:rPr>
          <w:spacing w:val="1"/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5"/>
          <w:sz w:val="24"/>
          <w:szCs w:val="24"/>
        </w:rPr>
        <w:t>u</w:t>
      </w:r>
      <w:r>
        <w:rPr>
          <w:spacing w:val="-1"/>
          <w:sz w:val="24"/>
          <w:szCs w:val="24"/>
        </w:rPr>
        <w:t>č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b</w:t>
      </w:r>
      <w:r>
        <w:rPr>
          <w:spacing w:val="-7"/>
          <w:sz w:val="24"/>
          <w:szCs w:val="24"/>
        </w:rPr>
        <w:t>u</w:t>
      </w:r>
      <w:r>
        <w:rPr>
          <w:spacing w:val="3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tr</w:t>
      </w:r>
      <w:r>
        <w:rPr>
          <w:spacing w:val="-5"/>
          <w:sz w:val="24"/>
          <w:szCs w:val="24"/>
        </w:rPr>
        <w:t>u</w:t>
      </w:r>
      <w:r>
        <w:rPr>
          <w:spacing w:val="1"/>
          <w:sz w:val="24"/>
          <w:szCs w:val="24"/>
        </w:rPr>
        <w:t>čn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pi</w:t>
      </w:r>
      <w:r>
        <w:rPr>
          <w:sz w:val="24"/>
          <w:szCs w:val="24"/>
        </w:rPr>
        <w:t>t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ni</w:t>
      </w:r>
      <w:r>
        <w:rPr>
          <w:sz w:val="24"/>
          <w:szCs w:val="24"/>
        </w:rPr>
        <w:t>vo</w:t>
      </w:r>
      <w:r>
        <w:rPr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r</w:t>
      </w:r>
      <w:r>
        <w:rPr>
          <w:spacing w:val="-7"/>
          <w:sz w:val="24"/>
          <w:szCs w:val="24"/>
        </w:rPr>
        <w:t>u</w:t>
      </w:r>
      <w:r>
        <w:rPr>
          <w:spacing w:val="3"/>
          <w:sz w:val="24"/>
          <w:szCs w:val="24"/>
        </w:rPr>
        <w:t>k</w:t>
      </w:r>
      <w:r>
        <w:rPr>
          <w:sz w:val="24"/>
          <w:szCs w:val="24"/>
        </w:rPr>
        <w:t>ovo</w:t>
      </w:r>
      <w:r>
        <w:rPr>
          <w:spacing w:val="-1"/>
          <w:sz w:val="24"/>
          <w:szCs w:val="24"/>
        </w:rPr>
        <w:t>đe</w:t>
      </w:r>
      <w:r>
        <w:rPr>
          <w:spacing w:val="1"/>
          <w:sz w:val="24"/>
          <w:szCs w:val="24"/>
        </w:rPr>
        <w:t>nj</w:t>
      </w:r>
      <w:r>
        <w:rPr>
          <w:sz w:val="24"/>
          <w:szCs w:val="24"/>
        </w:rPr>
        <w:t>a</w:t>
      </w:r>
    </w:p>
    <w:p w:rsidR="00445B5B" w:rsidRDefault="00445B5B">
      <w:pPr>
        <w:spacing w:before="1" w:line="280" w:lineRule="exact"/>
        <w:rPr>
          <w:sz w:val="28"/>
          <w:szCs w:val="28"/>
        </w:rPr>
      </w:pPr>
    </w:p>
    <w:p w:rsidR="00445B5B" w:rsidRDefault="00ED71FA">
      <w:pPr>
        <w:ind w:left="116" w:right="5702"/>
        <w:jc w:val="both"/>
        <w:rPr>
          <w:sz w:val="24"/>
          <w:szCs w:val="24"/>
        </w:rPr>
      </w:pPr>
      <w:r>
        <w:rPr>
          <w:sz w:val="24"/>
          <w:szCs w:val="24"/>
        </w:rPr>
        <w:t>*S</w:t>
      </w:r>
      <w:r>
        <w:rPr>
          <w:spacing w:val="3"/>
          <w:sz w:val="24"/>
          <w:szCs w:val="24"/>
        </w:rPr>
        <w:t>l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žb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gla</w:t>
      </w:r>
      <w:r>
        <w:rPr>
          <w:spacing w:val="-2"/>
          <w:sz w:val="24"/>
          <w:szCs w:val="24"/>
        </w:rPr>
        <w:t>s</w:t>
      </w:r>
      <w:r>
        <w:rPr>
          <w:spacing w:val="1"/>
          <w:sz w:val="24"/>
          <w:szCs w:val="24"/>
        </w:rPr>
        <w:t>ni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R</w:t>
      </w:r>
      <w:r>
        <w:rPr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broj</w:t>
      </w:r>
      <w:r>
        <w:rPr>
          <w:sz w:val="24"/>
          <w:szCs w:val="24"/>
        </w:rPr>
        <w:t xml:space="preserve"> 69</w:t>
      </w:r>
      <w:r>
        <w:rPr>
          <w:spacing w:val="1"/>
          <w:sz w:val="24"/>
          <w:szCs w:val="24"/>
        </w:rPr>
        <w:t>/</w:t>
      </w:r>
      <w:r>
        <w:rPr>
          <w:sz w:val="24"/>
          <w:szCs w:val="24"/>
        </w:rPr>
        <w:t>2019</w:t>
      </w:r>
    </w:p>
    <w:p w:rsidR="00445B5B" w:rsidRDefault="00445B5B">
      <w:pPr>
        <w:spacing w:before="18" w:line="260" w:lineRule="exact"/>
        <w:rPr>
          <w:sz w:val="26"/>
          <w:szCs w:val="26"/>
        </w:rPr>
      </w:pPr>
    </w:p>
    <w:p w:rsidR="00445B5B" w:rsidRDefault="00ED71FA">
      <w:pPr>
        <w:ind w:left="4322" w:right="4325"/>
        <w:jc w:val="center"/>
        <w:rPr>
          <w:sz w:val="24"/>
          <w:szCs w:val="24"/>
        </w:rPr>
      </w:pPr>
      <w:r>
        <w:rPr>
          <w:sz w:val="24"/>
          <w:szCs w:val="24"/>
        </w:rPr>
        <w:t>Član</w:t>
      </w:r>
      <w:r>
        <w:rPr>
          <w:sz w:val="24"/>
          <w:szCs w:val="24"/>
        </w:rPr>
        <w:t xml:space="preserve"> 12a</w:t>
      </w:r>
    </w:p>
    <w:p w:rsidR="00445B5B" w:rsidRDefault="00445B5B">
      <w:pPr>
        <w:spacing w:before="1" w:line="280" w:lineRule="exact"/>
        <w:rPr>
          <w:sz w:val="28"/>
          <w:szCs w:val="28"/>
        </w:rPr>
      </w:pPr>
    </w:p>
    <w:p w:rsidR="00445B5B" w:rsidRDefault="00ED71FA">
      <w:pPr>
        <w:ind w:left="116" w:right="81"/>
        <w:jc w:val="both"/>
        <w:rPr>
          <w:sz w:val="24"/>
          <w:szCs w:val="24"/>
        </w:rPr>
      </w:pPr>
      <w:r>
        <w:rPr>
          <w:sz w:val="24"/>
          <w:szCs w:val="24"/>
        </w:rPr>
        <w:t>Pol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nj</w:t>
      </w:r>
      <w:r>
        <w:rPr>
          <w:sz w:val="24"/>
          <w:szCs w:val="24"/>
        </w:rPr>
        <w:t>e</w:t>
      </w:r>
      <w:r>
        <w:rPr>
          <w:spacing w:val="5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5"/>
          <w:sz w:val="24"/>
          <w:szCs w:val="24"/>
        </w:rPr>
        <w:t>u</w:t>
      </w:r>
      <w:r>
        <w:rPr>
          <w:spacing w:val="-1"/>
          <w:sz w:val="24"/>
          <w:szCs w:val="24"/>
        </w:rPr>
        <w:t>č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og</w:t>
      </w:r>
      <w:r>
        <w:rPr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pi</w:t>
      </w:r>
      <w:r>
        <w:rPr>
          <w:sz w:val="24"/>
          <w:szCs w:val="24"/>
        </w:rPr>
        <w:t>ta</w:t>
      </w:r>
      <w:r>
        <w:rPr>
          <w:spacing w:val="5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a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odgov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-4"/>
          <w:sz w:val="24"/>
          <w:szCs w:val="24"/>
        </w:rPr>
        <w:t>u</w:t>
      </w:r>
      <w:r>
        <w:rPr>
          <w:spacing w:val="2"/>
          <w:sz w:val="24"/>
          <w:szCs w:val="24"/>
        </w:rPr>
        <w:t>ć</w:t>
      </w:r>
      <w:r>
        <w:rPr>
          <w:sz w:val="24"/>
          <w:szCs w:val="24"/>
        </w:rPr>
        <w:t>i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 xml:space="preserve"> ni</w:t>
      </w:r>
      <w:r>
        <w:rPr>
          <w:sz w:val="24"/>
          <w:szCs w:val="24"/>
        </w:rPr>
        <w:t>vo</w:t>
      </w:r>
      <w:r>
        <w:rPr>
          <w:spacing w:val="5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r</w:t>
      </w:r>
      <w:r>
        <w:rPr>
          <w:spacing w:val="-7"/>
          <w:sz w:val="24"/>
          <w:szCs w:val="24"/>
        </w:rPr>
        <w:t>u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ovo</w:t>
      </w:r>
      <w:r>
        <w:rPr>
          <w:spacing w:val="-1"/>
          <w:sz w:val="24"/>
          <w:szCs w:val="24"/>
        </w:rPr>
        <w:t>đ</w:t>
      </w:r>
      <w:r>
        <w:rPr>
          <w:spacing w:val="1"/>
          <w:sz w:val="24"/>
          <w:szCs w:val="24"/>
        </w:rPr>
        <w:t>enj</w:t>
      </w:r>
      <w:r>
        <w:rPr>
          <w:sz w:val="24"/>
          <w:szCs w:val="24"/>
        </w:rPr>
        <w:t>a</w:t>
      </w:r>
      <w:r>
        <w:rPr>
          <w:spacing w:val="5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od</w:t>
      </w:r>
      <w:r>
        <w:rPr>
          <w:sz w:val="24"/>
          <w:szCs w:val="24"/>
        </w:rPr>
        <w:t xml:space="preserve">  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rtikal</w:t>
      </w:r>
      <w:r>
        <w:rPr>
          <w:spacing w:val="1"/>
          <w:sz w:val="24"/>
          <w:szCs w:val="24"/>
        </w:rPr>
        <w:t>n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g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dov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odr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z</w:t>
      </w:r>
      <w:r>
        <w:rPr>
          <w:spacing w:val="-4"/>
          <w:sz w:val="24"/>
          <w:szCs w:val="24"/>
        </w:rPr>
        <w:t>u</w:t>
      </w:r>
      <w:r>
        <w:rPr>
          <w:spacing w:val="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va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od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vrš</w:t>
      </w:r>
      <w:r>
        <w:rPr>
          <w:spacing w:val="-1"/>
          <w:sz w:val="24"/>
          <w:szCs w:val="24"/>
        </w:rPr>
        <w:t>en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r</w:t>
      </w:r>
      <w:r>
        <w:rPr>
          <w:spacing w:val="-5"/>
          <w:sz w:val="24"/>
          <w:szCs w:val="24"/>
        </w:rPr>
        <w:t>u</w:t>
      </w:r>
      <w:r>
        <w:rPr>
          <w:spacing w:val="-1"/>
          <w:sz w:val="24"/>
          <w:szCs w:val="24"/>
        </w:rPr>
        <w:t>č</w:t>
      </w:r>
      <w:r>
        <w:rPr>
          <w:spacing w:val="6"/>
          <w:sz w:val="24"/>
          <w:szCs w:val="24"/>
        </w:rPr>
        <w:t>n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b</w:t>
      </w:r>
      <w:r>
        <w:rPr>
          <w:spacing w:val="-7"/>
          <w:sz w:val="24"/>
          <w:szCs w:val="24"/>
        </w:rPr>
        <w:t>u</w:t>
      </w:r>
      <w:r>
        <w:rPr>
          <w:spacing w:val="6"/>
          <w:sz w:val="24"/>
          <w:szCs w:val="24"/>
        </w:rPr>
        <w:t>k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taj</w:t>
      </w:r>
      <w:r>
        <w:rPr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vo</w:t>
      </w:r>
      <w:r>
        <w:rPr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r</w:t>
      </w:r>
      <w:r>
        <w:rPr>
          <w:spacing w:val="-7"/>
          <w:sz w:val="24"/>
          <w:szCs w:val="24"/>
        </w:rPr>
        <w:t>u</w:t>
      </w:r>
      <w:r>
        <w:rPr>
          <w:spacing w:val="1"/>
          <w:sz w:val="24"/>
          <w:szCs w:val="24"/>
        </w:rPr>
        <w:t>k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vo</w:t>
      </w:r>
      <w:r>
        <w:rPr>
          <w:spacing w:val="-1"/>
          <w:sz w:val="24"/>
          <w:szCs w:val="24"/>
        </w:rPr>
        <w:t>đ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nj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445B5B" w:rsidRDefault="00445B5B">
      <w:pPr>
        <w:spacing w:before="1" w:line="280" w:lineRule="exact"/>
        <w:rPr>
          <w:sz w:val="28"/>
          <w:szCs w:val="28"/>
        </w:rPr>
      </w:pPr>
    </w:p>
    <w:p w:rsidR="00445B5B" w:rsidRDefault="00ED71FA">
      <w:pPr>
        <w:ind w:left="116" w:right="82"/>
        <w:jc w:val="both"/>
        <w:rPr>
          <w:sz w:val="24"/>
          <w:szCs w:val="24"/>
        </w:rPr>
      </w:pPr>
      <w:r>
        <w:rPr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vrši</w:t>
      </w:r>
      <w:r>
        <w:rPr>
          <w:spacing w:val="-2"/>
          <w:sz w:val="24"/>
          <w:szCs w:val="24"/>
        </w:rPr>
        <w:t>l</w:t>
      </w:r>
      <w:r>
        <w:rPr>
          <w:spacing w:val="-1"/>
          <w:sz w:val="24"/>
          <w:szCs w:val="24"/>
        </w:rPr>
        <w:t>ač</w:t>
      </w:r>
      <w:r>
        <w:rPr>
          <w:spacing w:val="1"/>
          <w:sz w:val="24"/>
          <w:szCs w:val="24"/>
        </w:rPr>
        <w:t>ki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ni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mes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da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ja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b</w:t>
      </w:r>
      <w:r>
        <w:rPr>
          <w:spacing w:val="-7"/>
          <w:sz w:val="24"/>
          <w:szCs w:val="24"/>
        </w:rPr>
        <w:t>u</w:t>
      </w:r>
      <w:r>
        <w:rPr>
          <w:spacing w:val="6"/>
          <w:sz w:val="24"/>
          <w:szCs w:val="24"/>
        </w:rPr>
        <w:t>k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2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ni</w:t>
      </w:r>
      <w:r>
        <w:rPr>
          <w:sz w:val="24"/>
          <w:szCs w:val="24"/>
        </w:rPr>
        <w:t>vo</w:t>
      </w:r>
      <w:r>
        <w:rPr>
          <w:spacing w:val="5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r</w:t>
      </w:r>
      <w:r>
        <w:rPr>
          <w:spacing w:val="-7"/>
          <w:sz w:val="24"/>
          <w:szCs w:val="24"/>
        </w:rPr>
        <w:t>u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ovo</w:t>
      </w:r>
      <w:r>
        <w:rPr>
          <w:spacing w:val="-1"/>
          <w:sz w:val="24"/>
          <w:szCs w:val="24"/>
        </w:rPr>
        <w:t>đ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nj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5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zap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5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5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r</w:t>
      </w:r>
      <w:r>
        <w:rPr>
          <w:spacing w:val="-7"/>
          <w:sz w:val="24"/>
          <w:szCs w:val="24"/>
        </w:rPr>
        <w:t>u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ovo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ć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ni</w:t>
      </w:r>
      <w:r>
        <w:rPr>
          <w:sz w:val="24"/>
          <w:szCs w:val="24"/>
        </w:rPr>
        <w:t>m</w:t>
      </w:r>
      <w:r>
        <w:rPr>
          <w:spacing w:val="5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mes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5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da</w:t>
      </w:r>
      <w:r>
        <w:rPr>
          <w:spacing w:val="5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5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ja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5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z w:val="24"/>
          <w:szCs w:val="24"/>
        </w:rPr>
        <w:t xml:space="preserve"> o</w:t>
      </w:r>
      <w:r>
        <w:rPr>
          <w:spacing w:val="2"/>
          <w:sz w:val="24"/>
          <w:szCs w:val="24"/>
        </w:rPr>
        <w:t>b</w:t>
      </w:r>
      <w:r>
        <w:rPr>
          <w:spacing w:val="-7"/>
          <w:sz w:val="24"/>
          <w:szCs w:val="24"/>
        </w:rPr>
        <w:t>u</w:t>
      </w:r>
      <w:r>
        <w:rPr>
          <w:spacing w:val="6"/>
          <w:sz w:val="24"/>
          <w:szCs w:val="24"/>
        </w:rPr>
        <w:t>k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ni</w:t>
      </w:r>
      <w:r>
        <w:rPr>
          <w:sz w:val="24"/>
          <w:szCs w:val="24"/>
        </w:rPr>
        <w:t>vo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r</w:t>
      </w:r>
      <w:r>
        <w:rPr>
          <w:spacing w:val="-5"/>
          <w:sz w:val="24"/>
          <w:szCs w:val="24"/>
        </w:rPr>
        <w:t>u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ovo</w:t>
      </w:r>
      <w:r>
        <w:rPr>
          <w:spacing w:val="1"/>
          <w:sz w:val="24"/>
          <w:szCs w:val="24"/>
        </w:rPr>
        <w:t>đ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nj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z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3"/>
          <w:sz w:val="24"/>
          <w:szCs w:val="24"/>
        </w:rPr>
        <w:t>p</w:t>
      </w:r>
      <w:r>
        <w:rPr>
          <w:spacing w:val="-5"/>
          <w:sz w:val="24"/>
          <w:szCs w:val="24"/>
        </w:rPr>
        <w:t>u</w:t>
      </w:r>
      <w:r>
        <w:rPr>
          <w:spacing w:val="1"/>
          <w:sz w:val="24"/>
          <w:szCs w:val="24"/>
        </w:rPr>
        <w:t>njen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lo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z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7.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1.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ač</w:t>
      </w:r>
      <w:r>
        <w:rPr>
          <w:sz w:val="24"/>
          <w:szCs w:val="24"/>
        </w:rPr>
        <w:t>.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1‒4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ve</w:t>
      </w:r>
      <w:r>
        <w:rPr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u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</w:p>
    <w:p w:rsidR="00445B5B" w:rsidRDefault="00445B5B">
      <w:pPr>
        <w:spacing w:before="18" w:line="260" w:lineRule="exact"/>
        <w:rPr>
          <w:sz w:val="26"/>
          <w:szCs w:val="26"/>
        </w:rPr>
      </w:pPr>
    </w:p>
    <w:p w:rsidR="00445B5B" w:rsidRDefault="00ED71FA">
      <w:pPr>
        <w:ind w:left="116" w:right="5702"/>
        <w:jc w:val="both"/>
        <w:rPr>
          <w:sz w:val="24"/>
          <w:szCs w:val="24"/>
        </w:rPr>
      </w:pPr>
      <w:r>
        <w:rPr>
          <w:sz w:val="24"/>
          <w:szCs w:val="24"/>
        </w:rPr>
        <w:t>*S</w:t>
      </w:r>
      <w:r>
        <w:rPr>
          <w:spacing w:val="3"/>
          <w:sz w:val="24"/>
          <w:szCs w:val="24"/>
        </w:rPr>
        <w:t>l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žb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gla</w:t>
      </w:r>
      <w:r>
        <w:rPr>
          <w:spacing w:val="-2"/>
          <w:sz w:val="24"/>
          <w:szCs w:val="24"/>
        </w:rPr>
        <w:t>s</w:t>
      </w:r>
      <w:r>
        <w:rPr>
          <w:spacing w:val="1"/>
          <w:sz w:val="24"/>
          <w:szCs w:val="24"/>
        </w:rPr>
        <w:t>ni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R</w:t>
      </w:r>
      <w:r>
        <w:rPr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broj</w:t>
      </w:r>
      <w:r>
        <w:rPr>
          <w:sz w:val="24"/>
          <w:szCs w:val="24"/>
        </w:rPr>
        <w:t xml:space="preserve"> 69</w:t>
      </w:r>
      <w:r>
        <w:rPr>
          <w:spacing w:val="1"/>
          <w:sz w:val="24"/>
          <w:szCs w:val="24"/>
        </w:rPr>
        <w:t>/</w:t>
      </w:r>
      <w:r>
        <w:rPr>
          <w:sz w:val="24"/>
          <w:szCs w:val="24"/>
        </w:rPr>
        <w:t>2019</w:t>
      </w:r>
    </w:p>
    <w:p w:rsidR="00445B5B" w:rsidRDefault="00445B5B">
      <w:pPr>
        <w:spacing w:before="1" w:line="280" w:lineRule="exact"/>
        <w:rPr>
          <w:sz w:val="28"/>
          <w:szCs w:val="28"/>
        </w:rPr>
      </w:pPr>
    </w:p>
    <w:p w:rsidR="00445B5B" w:rsidRDefault="00ED71FA">
      <w:pPr>
        <w:ind w:left="4346" w:right="4347"/>
        <w:jc w:val="center"/>
        <w:rPr>
          <w:sz w:val="24"/>
          <w:szCs w:val="24"/>
        </w:rPr>
      </w:pPr>
      <w:r>
        <w:rPr>
          <w:sz w:val="24"/>
          <w:szCs w:val="24"/>
        </w:rPr>
        <w:t>Član</w:t>
      </w:r>
      <w:r>
        <w:rPr>
          <w:sz w:val="24"/>
          <w:szCs w:val="24"/>
        </w:rPr>
        <w:t xml:space="preserve"> 13.</w:t>
      </w:r>
    </w:p>
    <w:p w:rsidR="00445B5B" w:rsidRDefault="00445B5B">
      <w:pPr>
        <w:spacing w:before="19" w:line="260" w:lineRule="exact"/>
        <w:rPr>
          <w:sz w:val="26"/>
          <w:szCs w:val="26"/>
        </w:rPr>
      </w:pPr>
    </w:p>
    <w:p w:rsidR="00445B5B" w:rsidRDefault="00ED71FA">
      <w:pPr>
        <w:ind w:left="116" w:right="79"/>
        <w:jc w:val="both"/>
        <w:rPr>
          <w:sz w:val="24"/>
          <w:szCs w:val="24"/>
        </w:rPr>
        <w:sectPr w:rsidR="00445B5B">
          <w:pgSz w:w="12240" w:h="15840"/>
          <w:pgMar w:top="1340" w:right="1300" w:bottom="280" w:left="1300" w:header="720" w:footer="720" w:gutter="0"/>
          <w:cols w:space="720"/>
        </w:sectPr>
      </w:pPr>
      <w:r>
        <w:rPr>
          <w:sz w:val="24"/>
          <w:szCs w:val="24"/>
        </w:rPr>
        <w:t>St</w:t>
      </w:r>
      <w:r>
        <w:rPr>
          <w:spacing w:val="2"/>
          <w:sz w:val="24"/>
          <w:szCs w:val="24"/>
        </w:rPr>
        <w:t>r</w:t>
      </w:r>
      <w:r>
        <w:rPr>
          <w:spacing w:val="-5"/>
          <w:sz w:val="24"/>
          <w:szCs w:val="24"/>
        </w:rPr>
        <w:t>u</w:t>
      </w:r>
      <w:r>
        <w:rPr>
          <w:spacing w:val="-1"/>
          <w:sz w:val="24"/>
          <w:szCs w:val="24"/>
        </w:rPr>
        <w:t>č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z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12a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1.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ove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dbe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v</w:t>
      </w:r>
      <w:r>
        <w:rPr>
          <w:spacing w:val="1"/>
          <w:sz w:val="24"/>
          <w:szCs w:val="24"/>
        </w:rPr>
        <w:t>ni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-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dnji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vi</w:t>
      </w:r>
      <w:r>
        <w:rPr>
          <w:spacing w:val="-1"/>
          <w:sz w:val="24"/>
          <w:szCs w:val="24"/>
        </w:rPr>
        <w:t>s</w:t>
      </w:r>
      <w:r>
        <w:rPr>
          <w:spacing w:val="-2"/>
          <w:sz w:val="24"/>
          <w:szCs w:val="24"/>
        </w:rPr>
        <w:t>o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ni</w:t>
      </w:r>
      <w:r>
        <w:rPr>
          <w:spacing w:val="-3"/>
          <w:sz w:val="24"/>
          <w:szCs w:val="24"/>
        </w:rPr>
        <w:t>v</w:t>
      </w:r>
      <w:r>
        <w:rPr>
          <w:sz w:val="24"/>
          <w:szCs w:val="24"/>
        </w:rPr>
        <w:t>o</w:t>
      </w:r>
      <w:r>
        <w:rPr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r</w:t>
      </w:r>
      <w:r>
        <w:rPr>
          <w:spacing w:val="-5"/>
          <w:sz w:val="24"/>
          <w:szCs w:val="24"/>
        </w:rPr>
        <w:t>u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ovo</w:t>
      </w:r>
      <w:r>
        <w:rPr>
          <w:spacing w:val="1"/>
          <w:sz w:val="24"/>
          <w:szCs w:val="24"/>
        </w:rPr>
        <w:t>đ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nj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4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rovodi</w:t>
      </w:r>
      <w:r>
        <w:rPr>
          <w:sz w:val="24"/>
          <w:szCs w:val="24"/>
        </w:rPr>
        <w:t xml:space="preserve"> </w:t>
      </w:r>
      <w:r>
        <w:rPr>
          <w:spacing w:val="4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z w:val="24"/>
          <w:szCs w:val="24"/>
        </w:rPr>
        <w:t xml:space="preserve"> </w:t>
      </w:r>
      <w:r>
        <w:rPr>
          <w:spacing w:val="4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tro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ki</w:t>
      </w:r>
      <w:r>
        <w:rPr>
          <w:sz w:val="24"/>
          <w:szCs w:val="24"/>
        </w:rPr>
        <w:t>m</w:t>
      </w:r>
      <w:r>
        <w:rPr>
          <w:sz w:val="24"/>
          <w:szCs w:val="24"/>
        </w:rPr>
        <w:t xml:space="preserve"> </w:t>
      </w:r>
      <w:r>
        <w:rPr>
          <w:spacing w:val="40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p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z w:val="24"/>
          <w:szCs w:val="24"/>
        </w:rPr>
        <w:t xml:space="preserve"> 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</w:t>
      </w:r>
      <w:r>
        <w:rPr>
          <w:spacing w:val="3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tor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j</w:t>
      </w:r>
      <w:r>
        <w:rPr>
          <w:spacing w:val="5"/>
          <w:sz w:val="24"/>
          <w:szCs w:val="24"/>
        </w:rPr>
        <w:t>a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z w:val="24"/>
          <w:szCs w:val="24"/>
        </w:rPr>
        <w:t xml:space="preserve"> 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4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p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</w:p>
    <w:p w:rsidR="00445B5B" w:rsidRDefault="00ED71FA">
      <w:pPr>
        <w:spacing w:before="68"/>
        <w:ind w:left="116" w:right="85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t</w:t>
      </w:r>
      <w:r>
        <w:rPr>
          <w:spacing w:val="-1"/>
          <w:sz w:val="24"/>
          <w:szCs w:val="24"/>
        </w:rPr>
        <w:t>es</w:t>
      </w:r>
      <w:r>
        <w:rPr>
          <w:sz w:val="24"/>
          <w:szCs w:val="24"/>
        </w:rPr>
        <w:t>tov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Odgo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ori</w:t>
      </w:r>
      <w:r>
        <w:rPr>
          <w:spacing w:val="5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5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i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obr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đ</w:t>
      </w:r>
      <w:r>
        <w:rPr>
          <w:spacing w:val="-5"/>
          <w:sz w:val="24"/>
          <w:szCs w:val="24"/>
        </w:rPr>
        <w:t>u</w:t>
      </w:r>
      <w:r>
        <w:rPr>
          <w:spacing w:val="5"/>
          <w:sz w:val="24"/>
          <w:szCs w:val="24"/>
        </w:rPr>
        <w:t>j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 xml:space="preserve">,  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u</w:t>
      </w:r>
      <w:r>
        <w:rPr>
          <w:spacing w:val="5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če</w:t>
      </w:r>
      <w:r>
        <w:rPr>
          <w:spacing w:val="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5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dob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ja</w:t>
      </w:r>
      <w:r>
        <w:rPr>
          <w:spacing w:val="5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ača</w:t>
      </w:r>
      <w:r>
        <w:rPr>
          <w:sz w:val="24"/>
          <w:szCs w:val="24"/>
        </w:rPr>
        <w:t>n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z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pi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k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ji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Ko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ja</w:t>
      </w:r>
      <w:r>
        <w:rPr>
          <w:sz w:val="24"/>
          <w:szCs w:val="24"/>
        </w:rPr>
        <w:t xml:space="preserve"> ko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7"/>
          <w:sz w:val="24"/>
          <w:szCs w:val="24"/>
        </w:rPr>
        <w:t>u</w:t>
      </w:r>
      <w:r>
        <w:rPr>
          <w:sz w:val="24"/>
          <w:szCs w:val="24"/>
        </w:rPr>
        <w:t>je</w:t>
      </w:r>
      <w:r>
        <w:rPr>
          <w:sz w:val="24"/>
          <w:szCs w:val="24"/>
        </w:rPr>
        <w:t xml:space="preserve"> z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pi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nik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.</w:t>
      </w:r>
    </w:p>
    <w:p w:rsidR="00445B5B" w:rsidRDefault="00445B5B">
      <w:pPr>
        <w:spacing w:before="1" w:line="280" w:lineRule="exact"/>
        <w:rPr>
          <w:sz w:val="28"/>
          <w:szCs w:val="28"/>
        </w:rPr>
      </w:pPr>
    </w:p>
    <w:p w:rsidR="00445B5B" w:rsidRDefault="00ED71FA">
      <w:pPr>
        <w:ind w:left="116" w:right="82"/>
        <w:jc w:val="both"/>
        <w:rPr>
          <w:sz w:val="24"/>
          <w:szCs w:val="24"/>
        </w:rPr>
      </w:pPr>
      <w:r>
        <w:rPr>
          <w:sz w:val="24"/>
          <w:szCs w:val="24"/>
        </w:rPr>
        <w:t>St</w:t>
      </w:r>
      <w:r>
        <w:rPr>
          <w:spacing w:val="2"/>
          <w:sz w:val="24"/>
          <w:szCs w:val="24"/>
        </w:rPr>
        <w:t>r</w:t>
      </w:r>
      <w:r>
        <w:rPr>
          <w:spacing w:val="-5"/>
          <w:sz w:val="24"/>
          <w:szCs w:val="24"/>
        </w:rPr>
        <w:t>u</w:t>
      </w:r>
      <w:r>
        <w:rPr>
          <w:spacing w:val="-1"/>
          <w:sz w:val="24"/>
          <w:szCs w:val="24"/>
        </w:rPr>
        <w:t>č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z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12a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ove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u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š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i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ni</w:t>
      </w:r>
      <w:r>
        <w:rPr>
          <w:sz w:val="24"/>
          <w:szCs w:val="24"/>
        </w:rPr>
        <w:t>vo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pacing w:val="-5"/>
          <w:sz w:val="24"/>
          <w:szCs w:val="24"/>
        </w:rPr>
        <w:t>u</w:t>
      </w:r>
      <w:r>
        <w:rPr>
          <w:spacing w:val="3"/>
          <w:sz w:val="24"/>
          <w:szCs w:val="24"/>
        </w:rPr>
        <w:t>k</w:t>
      </w:r>
      <w:r>
        <w:rPr>
          <w:sz w:val="24"/>
          <w:szCs w:val="24"/>
        </w:rPr>
        <w:t>ovo</w:t>
      </w:r>
      <w:r>
        <w:rPr>
          <w:spacing w:val="1"/>
          <w:sz w:val="24"/>
          <w:szCs w:val="24"/>
        </w:rPr>
        <w:t>đ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nj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že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Ko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jom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oja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pi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ni</w:t>
      </w:r>
      <w:r>
        <w:rPr>
          <w:spacing w:val="3"/>
          <w:sz w:val="24"/>
          <w:szCs w:val="24"/>
        </w:rPr>
        <w:t>k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je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li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je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b</w:t>
      </w:r>
      <w:r>
        <w:rPr>
          <w:spacing w:val="-5"/>
          <w:sz w:val="24"/>
          <w:szCs w:val="24"/>
        </w:rPr>
        <w:t>u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olož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li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je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olož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7"/>
          <w:sz w:val="24"/>
          <w:szCs w:val="24"/>
        </w:rPr>
        <w:t>u</w:t>
      </w:r>
      <w:r>
        <w:rPr>
          <w:spacing w:val="-1"/>
          <w:sz w:val="24"/>
          <w:szCs w:val="24"/>
        </w:rPr>
        <w:t>č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pi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.</w:t>
      </w:r>
    </w:p>
    <w:p w:rsidR="00445B5B" w:rsidRDefault="00445B5B">
      <w:pPr>
        <w:spacing w:before="1" w:line="280" w:lineRule="exact"/>
        <w:rPr>
          <w:sz w:val="28"/>
          <w:szCs w:val="28"/>
        </w:rPr>
      </w:pPr>
    </w:p>
    <w:p w:rsidR="00445B5B" w:rsidRDefault="00ED71FA">
      <w:pPr>
        <w:ind w:left="116" w:right="85"/>
        <w:jc w:val="both"/>
        <w:rPr>
          <w:sz w:val="24"/>
          <w:szCs w:val="24"/>
        </w:rPr>
      </w:pPr>
      <w:r>
        <w:rPr>
          <w:sz w:val="24"/>
          <w:szCs w:val="24"/>
        </w:rPr>
        <w:t>Ko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3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č</w:t>
      </w:r>
      <w:r>
        <w:rPr>
          <w:spacing w:val="1"/>
          <w:sz w:val="24"/>
          <w:szCs w:val="24"/>
        </w:rPr>
        <w:t>in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: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se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ni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Ko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si</w:t>
      </w:r>
      <w:r>
        <w:rPr>
          <w:sz w:val="24"/>
          <w:szCs w:val="24"/>
        </w:rPr>
        <w:t>je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dva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Ko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5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br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z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je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r</w:t>
      </w:r>
      <w:r>
        <w:rPr>
          <w:spacing w:val="-5"/>
          <w:sz w:val="24"/>
          <w:szCs w:val="24"/>
        </w:rPr>
        <w:t>u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ovod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c</w:t>
      </w:r>
      <w:r>
        <w:rPr>
          <w:sz w:val="24"/>
          <w:szCs w:val="24"/>
        </w:rPr>
        <w:t xml:space="preserve"> org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niz</w:t>
      </w:r>
      <w:r>
        <w:rPr>
          <w:spacing w:val="-1"/>
          <w:sz w:val="24"/>
          <w:szCs w:val="24"/>
        </w:rPr>
        <w:t>ac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jed</w:t>
      </w:r>
      <w:r>
        <w:rPr>
          <w:spacing w:val="-1"/>
          <w:sz w:val="24"/>
          <w:szCs w:val="24"/>
        </w:rPr>
        <w:t>i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ic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dle</w:t>
      </w:r>
      <w:r>
        <w:rPr>
          <w:spacing w:val="-1"/>
          <w:sz w:val="24"/>
          <w:szCs w:val="24"/>
        </w:rPr>
        <w:t>ž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love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lј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ki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445B5B" w:rsidRDefault="00445B5B">
      <w:pPr>
        <w:spacing w:before="18" w:line="260" w:lineRule="exact"/>
        <w:rPr>
          <w:sz w:val="26"/>
          <w:szCs w:val="26"/>
        </w:rPr>
      </w:pPr>
    </w:p>
    <w:p w:rsidR="00445B5B" w:rsidRDefault="00ED71FA">
      <w:pPr>
        <w:ind w:left="116" w:right="78"/>
        <w:jc w:val="both"/>
        <w:rPr>
          <w:sz w:val="24"/>
          <w:szCs w:val="24"/>
        </w:rPr>
      </w:pPr>
      <w:r>
        <w:rPr>
          <w:sz w:val="24"/>
          <w:szCs w:val="24"/>
        </w:rPr>
        <w:t>Ko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ja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se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z</w:t>
      </w:r>
      <w:r>
        <w:rPr>
          <w:spacing w:val="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da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ni</w:t>
      </w:r>
      <w:r>
        <w:rPr>
          <w:sz w:val="24"/>
          <w:szCs w:val="24"/>
        </w:rPr>
        <w:t>h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or</w:t>
      </w:r>
      <w:r>
        <w:rPr>
          <w:spacing w:val="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niz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ci</w:t>
      </w:r>
      <w:r>
        <w:rPr>
          <w:spacing w:val="-2"/>
          <w:sz w:val="24"/>
          <w:szCs w:val="24"/>
        </w:rPr>
        <w:t>o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oj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je</w:t>
      </w:r>
      <w:r>
        <w:rPr>
          <w:spacing w:val="-3"/>
          <w:sz w:val="24"/>
          <w:szCs w:val="24"/>
        </w:rPr>
        <w:t>d</w:t>
      </w:r>
      <w:r>
        <w:rPr>
          <w:spacing w:val="1"/>
          <w:sz w:val="24"/>
          <w:szCs w:val="24"/>
        </w:rPr>
        <w:t>in</w:t>
      </w:r>
      <w:r>
        <w:rPr>
          <w:spacing w:val="-1"/>
          <w:sz w:val="24"/>
          <w:szCs w:val="24"/>
        </w:rPr>
        <w:t>i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dle</w:t>
      </w:r>
      <w:r>
        <w:rPr>
          <w:spacing w:val="-1"/>
          <w:sz w:val="24"/>
          <w:szCs w:val="24"/>
        </w:rPr>
        <w:t>ž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oj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a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love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b</w:t>
      </w:r>
      <w:r>
        <w:rPr>
          <w:spacing w:val="-5"/>
          <w:sz w:val="24"/>
          <w:szCs w:val="24"/>
        </w:rPr>
        <w:t>u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</w:p>
    <w:p w:rsidR="00445B5B" w:rsidRDefault="00445B5B">
      <w:pPr>
        <w:spacing w:line="280" w:lineRule="exact"/>
        <w:rPr>
          <w:sz w:val="28"/>
          <w:szCs w:val="28"/>
        </w:rPr>
      </w:pPr>
    </w:p>
    <w:p w:rsidR="00445B5B" w:rsidRDefault="00ED71FA">
      <w:pPr>
        <w:ind w:left="116" w:right="84"/>
        <w:jc w:val="both"/>
        <w:rPr>
          <w:sz w:val="24"/>
          <w:szCs w:val="24"/>
        </w:rPr>
      </w:pPr>
      <w:r>
        <w:rPr>
          <w:sz w:val="24"/>
          <w:szCs w:val="24"/>
        </w:rPr>
        <w:t>Za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r</w:t>
      </w:r>
      <w:r>
        <w:rPr>
          <w:spacing w:val="-5"/>
          <w:sz w:val="24"/>
          <w:szCs w:val="24"/>
        </w:rPr>
        <w:t>u</w:t>
      </w:r>
      <w:r>
        <w:rPr>
          <w:spacing w:val="-1"/>
          <w:sz w:val="24"/>
          <w:szCs w:val="24"/>
        </w:rPr>
        <w:t>č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og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pi</w:t>
      </w:r>
      <w:r>
        <w:rPr>
          <w:sz w:val="24"/>
          <w:szCs w:val="24"/>
        </w:rPr>
        <w:t>ta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š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vo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r</w:t>
      </w:r>
      <w:r>
        <w:rPr>
          <w:spacing w:val="-7"/>
          <w:sz w:val="24"/>
          <w:szCs w:val="24"/>
        </w:rPr>
        <w:t>u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ov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đ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ni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jed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z w:val="24"/>
          <w:szCs w:val="24"/>
        </w:rPr>
        <w:t xml:space="preserve"> Ko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je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odr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đ</w:t>
      </w:r>
      <w:r>
        <w:rPr>
          <w:spacing w:val="-5"/>
          <w:sz w:val="24"/>
          <w:szCs w:val="24"/>
        </w:rPr>
        <w:t>u</w:t>
      </w:r>
      <w:r>
        <w:rPr>
          <w:spacing w:val="5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z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sas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va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r</w:t>
      </w:r>
      <w:r>
        <w:rPr>
          <w:spacing w:val="-7"/>
          <w:sz w:val="24"/>
          <w:szCs w:val="24"/>
        </w:rPr>
        <w:t>u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ovod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š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og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voa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r</w:t>
      </w:r>
      <w:r>
        <w:rPr>
          <w:spacing w:val="-7"/>
          <w:sz w:val="24"/>
          <w:szCs w:val="24"/>
        </w:rPr>
        <w:t>u</w:t>
      </w:r>
      <w:r>
        <w:rPr>
          <w:spacing w:val="1"/>
          <w:sz w:val="24"/>
          <w:szCs w:val="24"/>
        </w:rPr>
        <w:t>k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vo</w:t>
      </w:r>
      <w:r>
        <w:rPr>
          <w:spacing w:val="-1"/>
          <w:sz w:val="24"/>
          <w:szCs w:val="24"/>
        </w:rPr>
        <w:t>đe</w:t>
      </w:r>
      <w:r>
        <w:rPr>
          <w:spacing w:val="1"/>
          <w:sz w:val="24"/>
          <w:szCs w:val="24"/>
        </w:rPr>
        <w:t>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r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gi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z w:val="24"/>
          <w:szCs w:val="24"/>
        </w:rPr>
        <w:t xml:space="preserve"> Ko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je</w:t>
      </w:r>
      <w:r>
        <w:rPr>
          <w:sz w:val="24"/>
          <w:szCs w:val="24"/>
        </w:rPr>
        <w:t xml:space="preserve"> je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z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i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vo</w:t>
      </w:r>
      <w:r>
        <w:rPr>
          <w:spacing w:val="-1"/>
          <w:sz w:val="24"/>
          <w:szCs w:val="24"/>
        </w:rPr>
        <w:t>đač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ve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b</w:t>
      </w:r>
      <w:r>
        <w:rPr>
          <w:spacing w:val="-5"/>
          <w:sz w:val="24"/>
          <w:szCs w:val="24"/>
        </w:rPr>
        <w:t>u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z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s</w:t>
      </w:r>
      <w:r>
        <w:rPr>
          <w:sz w:val="24"/>
          <w:szCs w:val="24"/>
        </w:rPr>
        <w:t>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š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ni</w:t>
      </w:r>
      <w:r>
        <w:rPr>
          <w:sz w:val="24"/>
          <w:szCs w:val="24"/>
        </w:rPr>
        <w:t>vo</w:t>
      </w:r>
      <w:r>
        <w:rPr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r</w:t>
      </w:r>
      <w:r>
        <w:rPr>
          <w:spacing w:val="-7"/>
          <w:sz w:val="24"/>
          <w:szCs w:val="24"/>
        </w:rPr>
        <w:t>u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ovo</w:t>
      </w:r>
      <w:r>
        <w:rPr>
          <w:spacing w:val="-1"/>
          <w:sz w:val="24"/>
          <w:szCs w:val="24"/>
        </w:rPr>
        <w:t>đe</w:t>
      </w:r>
      <w:r>
        <w:rPr>
          <w:spacing w:val="1"/>
          <w:sz w:val="24"/>
          <w:szCs w:val="24"/>
        </w:rPr>
        <w:t>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445B5B" w:rsidRDefault="00445B5B">
      <w:pPr>
        <w:spacing w:before="1" w:line="280" w:lineRule="exact"/>
        <w:rPr>
          <w:sz w:val="28"/>
          <w:szCs w:val="28"/>
        </w:rPr>
      </w:pPr>
    </w:p>
    <w:p w:rsidR="00445B5B" w:rsidRDefault="00ED71FA">
      <w:pPr>
        <w:ind w:left="116" w:right="85"/>
        <w:jc w:val="both"/>
        <w:rPr>
          <w:sz w:val="24"/>
          <w:szCs w:val="24"/>
        </w:rPr>
      </w:pPr>
      <w:r>
        <w:rPr>
          <w:sz w:val="24"/>
          <w:szCs w:val="24"/>
        </w:rPr>
        <w:t>Za</w:t>
      </w:r>
      <w:r>
        <w:rPr>
          <w:sz w:val="24"/>
          <w:szCs w:val="24"/>
        </w:rPr>
        <w:t xml:space="preserve"> </w:t>
      </w:r>
      <w:r>
        <w:rPr>
          <w:spacing w:val="5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nje</w:t>
      </w:r>
      <w:r>
        <w:rPr>
          <w:sz w:val="24"/>
          <w:szCs w:val="24"/>
        </w:rPr>
        <w:t xml:space="preserve"> </w:t>
      </w:r>
      <w:r>
        <w:rPr>
          <w:spacing w:val="5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r</w:t>
      </w:r>
      <w:r>
        <w:rPr>
          <w:spacing w:val="-5"/>
          <w:sz w:val="24"/>
          <w:szCs w:val="24"/>
        </w:rPr>
        <w:t>u</w:t>
      </w:r>
      <w:r>
        <w:rPr>
          <w:spacing w:val="-1"/>
          <w:sz w:val="24"/>
          <w:szCs w:val="24"/>
        </w:rPr>
        <w:t>č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og</w:t>
      </w:r>
      <w:r>
        <w:rPr>
          <w:sz w:val="24"/>
          <w:szCs w:val="24"/>
        </w:rPr>
        <w:t xml:space="preserve">   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ta</w:t>
      </w:r>
      <w:r>
        <w:rPr>
          <w:sz w:val="24"/>
          <w:szCs w:val="24"/>
        </w:rPr>
        <w:t xml:space="preserve"> </w:t>
      </w:r>
      <w:r>
        <w:rPr>
          <w:spacing w:val="5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a</w:t>
      </w:r>
      <w:r>
        <w:rPr>
          <w:sz w:val="24"/>
          <w:szCs w:val="24"/>
        </w:rPr>
        <w:t xml:space="preserve"> </w:t>
      </w:r>
      <w:r>
        <w:rPr>
          <w:spacing w:val="59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ki</w:t>
      </w:r>
      <w:r>
        <w:rPr>
          <w:sz w:val="24"/>
          <w:szCs w:val="24"/>
        </w:rPr>
        <w:t xml:space="preserve">, </w:t>
      </w:r>
      <w:r>
        <w:rPr>
          <w:spacing w:val="5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dnji</w:t>
      </w:r>
      <w:r>
        <w:rPr>
          <w:sz w:val="24"/>
          <w:szCs w:val="24"/>
        </w:rPr>
        <w:t xml:space="preserve">   i</w:t>
      </w:r>
      <w:r>
        <w:rPr>
          <w:sz w:val="24"/>
          <w:szCs w:val="24"/>
        </w:rPr>
        <w:t xml:space="preserve">  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v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z w:val="24"/>
          <w:szCs w:val="24"/>
        </w:rPr>
        <w:t xml:space="preserve"> </w:t>
      </w:r>
      <w:r>
        <w:rPr>
          <w:spacing w:val="5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ni</w:t>
      </w:r>
      <w:r>
        <w:rPr>
          <w:sz w:val="24"/>
          <w:szCs w:val="24"/>
        </w:rPr>
        <w:t>vo</w:t>
      </w:r>
      <w:r>
        <w:rPr>
          <w:sz w:val="24"/>
          <w:szCs w:val="24"/>
        </w:rPr>
        <w:t xml:space="preserve"> </w:t>
      </w:r>
      <w:r>
        <w:rPr>
          <w:spacing w:val="5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r</w:t>
      </w:r>
      <w:r>
        <w:rPr>
          <w:spacing w:val="-7"/>
          <w:sz w:val="24"/>
          <w:szCs w:val="24"/>
        </w:rPr>
        <w:t>u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ov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đ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se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ni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ovi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Ko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je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odr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đ</w:t>
      </w:r>
      <w:r>
        <w:rPr>
          <w:spacing w:val="-5"/>
          <w:sz w:val="24"/>
          <w:szCs w:val="24"/>
        </w:rPr>
        <w:t>u</w:t>
      </w:r>
      <w:r>
        <w:rPr>
          <w:spacing w:val="5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z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sas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va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r</w:t>
      </w:r>
      <w:r>
        <w:rPr>
          <w:spacing w:val="-7"/>
          <w:sz w:val="24"/>
          <w:szCs w:val="24"/>
        </w:rPr>
        <w:t>u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ovod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ac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viš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ni</w:t>
      </w:r>
      <w:r>
        <w:rPr>
          <w:sz w:val="24"/>
          <w:szCs w:val="24"/>
        </w:rPr>
        <w:t>voa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r</w:t>
      </w:r>
      <w:r>
        <w:rPr>
          <w:spacing w:val="-7"/>
          <w:sz w:val="24"/>
          <w:szCs w:val="24"/>
        </w:rPr>
        <w:t>u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ov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đ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ni</w:t>
      </w:r>
      <w:r>
        <w:rPr>
          <w:sz w:val="24"/>
          <w:szCs w:val="24"/>
        </w:rPr>
        <w:t>vo</w:t>
      </w:r>
      <w:r>
        <w:rPr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r</w:t>
      </w:r>
      <w:r>
        <w:rPr>
          <w:spacing w:val="-5"/>
          <w:sz w:val="24"/>
          <w:szCs w:val="24"/>
        </w:rPr>
        <w:t>u</w:t>
      </w:r>
      <w:r>
        <w:rPr>
          <w:spacing w:val="1"/>
          <w:sz w:val="24"/>
          <w:szCs w:val="24"/>
        </w:rPr>
        <w:t>k</w:t>
      </w:r>
      <w:r>
        <w:rPr>
          <w:spacing w:val="4"/>
          <w:sz w:val="24"/>
          <w:szCs w:val="24"/>
        </w:rPr>
        <w:t>o</w:t>
      </w:r>
      <w:r>
        <w:rPr>
          <w:sz w:val="24"/>
          <w:szCs w:val="24"/>
        </w:rPr>
        <w:t>vo</w:t>
      </w:r>
      <w:r>
        <w:rPr>
          <w:spacing w:val="1"/>
          <w:sz w:val="24"/>
          <w:szCs w:val="24"/>
        </w:rPr>
        <w:t>đe</w:t>
      </w:r>
      <w:r>
        <w:rPr>
          <w:sz w:val="24"/>
          <w:szCs w:val="24"/>
        </w:rPr>
        <w:t>nja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oji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že</w:t>
      </w:r>
      <w:r>
        <w:rPr>
          <w:spacing w:val="-1"/>
          <w:sz w:val="24"/>
          <w:szCs w:val="24"/>
        </w:rPr>
        <w:t xml:space="preserve"> s</w:t>
      </w:r>
      <w:r>
        <w:rPr>
          <w:spacing w:val="3"/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5"/>
          <w:sz w:val="24"/>
          <w:szCs w:val="24"/>
        </w:rPr>
        <w:t>u</w:t>
      </w:r>
      <w:r>
        <w:rPr>
          <w:spacing w:val="-1"/>
          <w:sz w:val="24"/>
          <w:szCs w:val="24"/>
        </w:rPr>
        <w:t>č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pi</w:t>
      </w:r>
      <w:r>
        <w:rPr>
          <w:sz w:val="24"/>
          <w:szCs w:val="24"/>
        </w:rPr>
        <w:t>t</w:t>
      </w:r>
      <w:r>
        <w:rPr>
          <w:sz w:val="24"/>
          <w:szCs w:val="24"/>
        </w:rPr>
        <w:t>.</w:t>
      </w:r>
    </w:p>
    <w:p w:rsidR="00445B5B" w:rsidRDefault="00445B5B">
      <w:pPr>
        <w:spacing w:before="19" w:line="260" w:lineRule="exact"/>
        <w:rPr>
          <w:sz w:val="26"/>
          <w:szCs w:val="26"/>
        </w:rPr>
      </w:pPr>
    </w:p>
    <w:p w:rsidR="00445B5B" w:rsidRDefault="00ED71FA">
      <w:pPr>
        <w:ind w:left="116" w:right="85"/>
        <w:jc w:val="both"/>
        <w:rPr>
          <w:sz w:val="24"/>
          <w:szCs w:val="24"/>
        </w:rPr>
      </w:pPr>
      <w:r>
        <w:rPr>
          <w:sz w:val="24"/>
          <w:szCs w:val="24"/>
        </w:rPr>
        <w:t>Ko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ja</w:t>
      </w:r>
      <w:r>
        <w:rPr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lov</w:t>
      </w:r>
      <w:r>
        <w:rPr>
          <w:spacing w:val="1"/>
          <w:sz w:val="24"/>
          <w:szCs w:val="24"/>
        </w:rPr>
        <w:t>ni</w:t>
      </w:r>
      <w:r>
        <w:rPr>
          <w:sz w:val="24"/>
          <w:szCs w:val="24"/>
        </w:rPr>
        <w:t>k</w:t>
      </w:r>
      <w:r>
        <w:rPr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že</w:t>
      </w:r>
      <w:r>
        <w:rPr>
          <w:sz w:val="24"/>
          <w:szCs w:val="24"/>
        </w:rPr>
        <w:t xml:space="preserve"> 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4"/>
          <w:sz w:val="24"/>
          <w:szCs w:val="24"/>
        </w:rPr>
        <w:t>đ</w:t>
      </w:r>
      <w:r>
        <w:rPr>
          <w:spacing w:val="-7"/>
          <w:sz w:val="24"/>
          <w:szCs w:val="24"/>
        </w:rPr>
        <w:t>u</w:t>
      </w:r>
      <w:r>
        <w:rPr>
          <w:spacing w:val="3"/>
          <w:sz w:val="24"/>
          <w:szCs w:val="24"/>
        </w:rPr>
        <w:t>j</w:t>
      </w:r>
      <w:r>
        <w:rPr>
          <w:sz w:val="24"/>
          <w:szCs w:val="24"/>
        </w:rPr>
        <w:t>e</w:t>
      </w:r>
      <w:r>
        <w:rPr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Ko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je</w:t>
      </w:r>
      <w:r>
        <w:rPr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 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i</w:t>
      </w:r>
      <w:r>
        <w:rPr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nja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5"/>
          <w:sz w:val="24"/>
          <w:szCs w:val="24"/>
        </w:rPr>
        <w:t>u</w:t>
      </w:r>
      <w:r>
        <w:rPr>
          <w:spacing w:val="-1"/>
          <w:sz w:val="24"/>
          <w:szCs w:val="24"/>
        </w:rPr>
        <w:t>č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og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pi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odgov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j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ći</w:t>
      </w:r>
      <w:r>
        <w:rPr>
          <w:spacing w:val="1"/>
          <w:sz w:val="24"/>
          <w:szCs w:val="24"/>
        </w:rPr>
        <w:t xml:space="preserve"> ni</w:t>
      </w:r>
      <w:r>
        <w:rPr>
          <w:sz w:val="24"/>
          <w:szCs w:val="24"/>
        </w:rPr>
        <w:t>vo</w:t>
      </w:r>
      <w:r>
        <w:rPr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r</w:t>
      </w:r>
      <w:r>
        <w:rPr>
          <w:spacing w:val="-7"/>
          <w:sz w:val="24"/>
          <w:szCs w:val="24"/>
        </w:rPr>
        <w:t>u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ov</w:t>
      </w:r>
      <w:r>
        <w:rPr>
          <w:spacing w:val="2"/>
          <w:sz w:val="24"/>
          <w:szCs w:val="24"/>
        </w:rPr>
        <w:t>o</w:t>
      </w:r>
      <w:r>
        <w:rPr>
          <w:spacing w:val="1"/>
          <w:sz w:val="24"/>
          <w:szCs w:val="24"/>
        </w:rPr>
        <w:t>đ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nj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445B5B" w:rsidRDefault="00445B5B">
      <w:pPr>
        <w:spacing w:before="1" w:line="280" w:lineRule="exact"/>
        <w:rPr>
          <w:sz w:val="28"/>
          <w:szCs w:val="28"/>
        </w:rPr>
      </w:pPr>
    </w:p>
    <w:p w:rsidR="00445B5B" w:rsidRDefault="00ED71FA">
      <w:pPr>
        <w:ind w:left="116" w:right="7223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je</w:t>
      </w:r>
      <w:r>
        <w:rPr>
          <w:sz w:val="24"/>
          <w:szCs w:val="24"/>
        </w:rPr>
        <w:t xml:space="preserve"> je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ja</w:t>
      </w:r>
      <w:r>
        <w:rPr>
          <w:spacing w:val="-1"/>
          <w:sz w:val="24"/>
          <w:szCs w:val="24"/>
        </w:rPr>
        <w:t>va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.</w:t>
      </w:r>
    </w:p>
    <w:p w:rsidR="00445B5B" w:rsidRDefault="00445B5B">
      <w:pPr>
        <w:spacing w:before="1" w:line="280" w:lineRule="exact"/>
        <w:rPr>
          <w:sz w:val="28"/>
          <w:szCs w:val="28"/>
        </w:rPr>
      </w:pPr>
    </w:p>
    <w:p w:rsidR="00445B5B" w:rsidRDefault="00ED71FA">
      <w:pPr>
        <w:ind w:left="116" w:right="5702"/>
        <w:jc w:val="both"/>
        <w:rPr>
          <w:sz w:val="24"/>
          <w:szCs w:val="24"/>
        </w:rPr>
      </w:pPr>
      <w:r>
        <w:rPr>
          <w:sz w:val="24"/>
          <w:szCs w:val="24"/>
        </w:rPr>
        <w:t>*S</w:t>
      </w:r>
      <w:r>
        <w:rPr>
          <w:spacing w:val="3"/>
          <w:sz w:val="24"/>
          <w:szCs w:val="24"/>
        </w:rPr>
        <w:t>l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žb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gla</w:t>
      </w:r>
      <w:r>
        <w:rPr>
          <w:spacing w:val="-2"/>
          <w:sz w:val="24"/>
          <w:szCs w:val="24"/>
        </w:rPr>
        <w:t>s</w:t>
      </w:r>
      <w:r>
        <w:rPr>
          <w:spacing w:val="1"/>
          <w:sz w:val="24"/>
          <w:szCs w:val="24"/>
        </w:rPr>
        <w:t>ni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R</w:t>
      </w:r>
      <w:r>
        <w:rPr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broj</w:t>
      </w:r>
      <w:r>
        <w:rPr>
          <w:sz w:val="24"/>
          <w:szCs w:val="24"/>
        </w:rPr>
        <w:t xml:space="preserve"> 69</w:t>
      </w:r>
      <w:r>
        <w:rPr>
          <w:spacing w:val="1"/>
          <w:sz w:val="24"/>
          <w:szCs w:val="24"/>
        </w:rPr>
        <w:t>/</w:t>
      </w:r>
      <w:r>
        <w:rPr>
          <w:sz w:val="24"/>
          <w:szCs w:val="24"/>
        </w:rPr>
        <w:t>2019</w:t>
      </w:r>
    </w:p>
    <w:p w:rsidR="00445B5B" w:rsidRDefault="00445B5B">
      <w:pPr>
        <w:spacing w:before="18" w:line="260" w:lineRule="exact"/>
        <w:rPr>
          <w:sz w:val="26"/>
          <w:szCs w:val="26"/>
        </w:rPr>
      </w:pPr>
    </w:p>
    <w:p w:rsidR="00445B5B" w:rsidRDefault="00ED71FA">
      <w:pPr>
        <w:ind w:left="3093" w:right="3094"/>
        <w:jc w:val="center"/>
        <w:rPr>
          <w:sz w:val="24"/>
          <w:szCs w:val="24"/>
        </w:rPr>
      </w:pPr>
      <w:r>
        <w:rPr>
          <w:sz w:val="24"/>
          <w:szCs w:val="24"/>
        </w:rPr>
        <w:t>4. N</w:t>
      </w:r>
      <w:r>
        <w:rPr>
          <w:spacing w:val="-1"/>
          <w:sz w:val="24"/>
          <w:szCs w:val="24"/>
        </w:rPr>
        <w:t>ač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odr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điv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nja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čin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/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nja</w:t>
      </w:r>
    </w:p>
    <w:p w:rsidR="00445B5B" w:rsidRDefault="00445B5B">
      <w:pPr>
        <w:spacing w:before="1" w:line="280" w:lineRule="exact"/>
        <w:rPr>
          <w:sz w:val="28"/>
          <w:szCs w:val="28"/>
        </w:rPr>
      </w:pPr>
    </w:p>
    <w:p w:rsidR="00445B5B" w:rsidRDefault="00ED71FA">
      <w:pPr>
        <w:ind w:left="116" w:right="5702"/>
        <w:jc w:val="both"/>
        <w:rPr>
          <w:sz w:val="24"/>
          <w:szCs w:val="24"/>
        </w:rPr>
      </w:pPr>
      <w:r>
        <w:rPr>
          <w:sz w:val="24"/>
          <w:szCs w:val="24"/>
        </w:rPr>
        <w:t>*S</w:t>
      </w:r>
      <w:r>
        <w:rPr>
          <w:spacing w:val="3"/>
          <w:sz w:val="24"/>
          <w:szCs w:val="24"/>
        </w:rPr>
        <w:t>l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žb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gla</w:t>
      </w:r>
      <w:r>
        <w:rPr>
          <w:spacing w:val="-2"/>
          <w:sz w:val="24"/>
          <w:szCs w:val="24"/>
        </w:rPr>
        <w:t>s</w:t>
      </w:r>
      <w:r>
        <w:rPr>
          <w:spacing w:val="1"/>
          <w:sz w:val="24"/>
          <w:szCs w:val="24"/>
        </w:rPr>
        <w:t>ni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R</w:t>
      </w:r>
      <w:r>
        <w:rPr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broj</w:t>
      </w:r>
      <w:r>
        <w:rPr>
          <w:sz w:val="24"/>
          <w:szCs w:val="24"/>
        </w:rPr>
        <w:t xml:space="preserve"> 69</w:t>
      </w:r>
      <w:r>
        <w:rPr>
          <w:spacing w:val="1"/>
          <w:sz w:val="24"/>
          <w:szCs w:val="24"/>
        </w:rPr>
        <w:t>/</w:t>
      </w:r>
      <w:r>
        <w:rPr>
          <w:sz w:val="24"/>
          <w:szCs w:val="24"/>
        </w:rPr>
        <w:t>2019</w:t>
      </w:r>
    </w:p>
    <w:p w:rsidR="00445B5B" w:rsidRDefault="00445B5B">
      <w:pPr>
        <w:spacing w:before="1" w:line="280" w:lineRule="exact"/>
        <w:rPr>
          <w:sz w:val="28"/>
          <w:szCs w:val="28"/>
        </w:rPr>
      </w:pPr>
    </w:p>
    <w:p w:rsidR="00445B5B" w:rsidRDefault="00ED71FA">
      <w:pPr>
        <w:ind w:left="4346" w:right="4347"/>
        <w:jc w:val="center"/>
        <w:rPr>
          <w:sz w:val="24"/>
          <w:szCs w:val="24"/>
        </w:rPr>
      </w:pPr>
      <w:r>
        <w:rPr>
          <w:sz w:val="24"/>
          <w:szCs w:val="24"/>
        </w:rPr>
        <w:t>Član</w:t>
      </w:r>
      <w:r>
        <w:rPr>
          <w:sz w:val="24"/>
          <w:szCs w:val="24"/>
        </w:rPr>
        <w:t xml:space="preserve"> 14.</w:t>
      </w:r>
    </w:p>
    <w:p w:rsidR="00445B5B" w:rsidRDefault="00445B5B">
      <w:pPr>
        <w:spacing w:before="18" w:line="260" w:lineRule="exact"/>
        <w:rPr>
          <w:sz w:val="26"/>
          <w:szCs w:val="26"/>
        </w:rPr>
      </w:pPr>
    </w:p>
    <w:p w:rsidR="00445B5B" w:rsidRDefault="00ED71FA">
      <w:pPr>
        <w:ind w:left="116" w:right="84"/>
        <w:jc w:val="both"/>
        <w:rPr>
          <w:sz w:val="24"/>
          <w:szCs w:val="24"/>
        </w:rPr>
      </w:pPr>
      <w:r>
        <w:rPr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om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M</w:t>
      </w:r>
      <w:r>
        <w:rPr>
          <w:spacing w:val="1"/>
          <w:sz w:val="24"/>
          <w:szCs w:val="24"/>
        </w:rPr>
        <w:t>ini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voj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>v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drž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v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og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2"/>
          <w:sz w:val="24"/>
          <w:szCs w:val="24"/>
        </w:rPr>
        <w:t>l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žb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nik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oji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eme</w:t>
      </w:r>
      <w:r>
        <w:rPr>
          <w:sz w:val="24"/>
          <w:szCs w:val="24"/>
        </w:rPr>
        <w:t>šta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z w:val="24"/>
          <w:szCs w:val="24"/>
        </w:rPr>
        <w:t xml:space="preserve"> 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mes</w:t>
      </w:r>
      <w:r>
        <w:rPr>
          <w:sz w:val="24"/>
          <w:szCs w:val="24"/>
        </w:rPr>
        <w:t>to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js</w:t>
      </w:r>
      <w:r>
        <w:rPr>
          <w:spacing w:val="-2"/>
          <w:sz w:val="24"/>
          <w:szCs w:val="24"/>
        </w:rPr>
        <w:t>k</w:t>
      </w:r>
      <w:r>
        <w:rPr>
          <w:sz w:val="24"/>
          <w:szCs w:val="24"/>
        </w:rPr>
        <w:t>og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2"/>
          <w:sz w:val="24"/>
          <w:szCs w:val="24"/>
        </w:rPr>
        <w:t>l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ž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nik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SL</w:t>
      </w:r>
      <w:r>
        <w:rPr>
          <w:spacing w:val="1"/>
          <w:sz w:val="24"/>
          <w:szCs w:val="24"/>
        </w:rPr>
        <w:t>/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),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č</w:t>
      </w:r>
      <w:r>
        <w:rPr>
          <w:spacing w:val="1"/>
          <w:sz w:val="24"/>
          <w:szCs w:val="24"/>
        </w:rPr>
        <w:t>in</w:t>
      </w:r>
      <w:r>
        <w:rPr>
          <w:sz w:val="24"/>
          <w:szCs w:val="24"/>
        </w:rPr>
        <w:t>/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nje</w:t>
      </w:r>
      <w:r>
        <w:rPr>
          <w:sz w:val="24"/>
          <w:szCs w:val="24"/>
        </w:rPr>
        <w:t xml:space="preserve"> odr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će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p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em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p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lov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z w:val="24"/>
          <w:szCs w:val="24"/>
        </w:rPr>
        <w:t xml:space="preserve"> 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og</w:t>
      </w:r>
      <w:r>
        <w:rPr>
          <w:sz w:val="24"/>
          <w:szCs w:val="24"/>
        </w:rPr>
        <w:t xml:space="preserve"> m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oje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p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eme</w:t>
      </w:r>
      <w:r>
        <w:rPr>
          <w:sz w:val="24"/>
          <w:szCs w:val="24"/>
        </w:rPr>
        <w:t>št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žom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g</w:t>
      </w:r>
      <w:r>
        <w:rPr>
          <w:spacing w:val="-5"/>
          <w:sz w:val="24"/>
          <w:szCs w:val="24"/>
        </w:rPr>
        <w:t>u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nj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>e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vnom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1"/>
          <w:sz w:val="24"/>
          <w:szCs w:val="24"/>
        </w:rPr>
        <w:t>nj</w:t>
      </w:r>
      <w:r>
        <w:rPr>
          <w:spacing w:val="-7"/>
          <w:sz w:val="24"/>
          <w:szCs w:val="24"/>
        </w:rPr>
        <w:t>u</w:t>
      </w:r>
      <w:r>
        <w:rPr>
          <w:sz w:val="24"/>
          <w:szCs w:val="24"/>
        </w:rPr>
        <w:t>.</w:t>
      </w:r>
    </w:p>
    <w:p w:rsidR="00445B5B" w:rsidRDefault="00445B5B">
      <w:pPr>
        <w:spacing w:before="1" w:line="280" w:lineRule="exact"/>
        <w:rPr>
          <w:sz w:val="28"/>
          <w:szCs w:val="28"/>
        </w:rPr>
      </w:pPr>
    </w:p>
    <w:p w:rsidR="00445B5B" w:rsidRDefault="00ED71FA">
      <w:pPr>
        <w:ind w:left="116" w:right="86"/>
        <w:jc w:val="both"/>
        <w:rPr>
          <w:sz w:val="24"/>
          <w:szCs w:val="24"/>
        </w:rPr>
      </w:pPr>
      <w:r>
        <w:rPr>
          <w:sz w:val="24"/>
          <w:szCs w:val="24"/>
        </w:rPr>
        <w:t>Pod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žom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g</w:t>
      </w:r>
      <w:r>
        <w:rPr>
          <w:spacing w:val="-5"/>
          <w:sz w:val="24"/>
          <w:szCs w:val="24"/>
        </w:rPr>
        <w:t>u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nja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fek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vnom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1"/>
          <w:sz w:val="24"/>
          <w:szCs w:val="24"/>
        </w:rPr>
        <w:t>nj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,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5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1.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ovog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č</w:t>
      </w:r>
      <w:r>
        <w:rPr>
          <w:spacing w:val="-5"/>
          <w:sz w:val="24"/>
          <w:szCs w:val="24"/>
        </w:rPr>
        <w:t>u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z w:val="24"/>
          <w:szCs w:val="24"/>
        </w:rPr>
        <w:t xml:space="preserve"> vr</w:t>
      </w:r>
      <w:r>
        <w:rPr>
          <w:spacing w:val="-1"/>
          <w:sz w:val="24"/>
          <w:szCs w:val="24"/>
        </w:rPr>
        <w:t>em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rov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om</w:t>
      </w:r>
      <w:r>
        <w:rPr>
          <w:spacing w:val="-1"/>
          <w:sz w:val="24"/>
          <w:szCs w:val="24"/>
        </w:rPr>
        <w:t xml:space="preserve"> mes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ni</w:t>
      </w:r>
      <w:r>
        <w:rPr>
          <w:sz w:val="24"/>
          <w:szCs w:val="24"/>
        </w:rPr>
        <w:t>žom</w:t>
      </w:r>
      <w:r>
        <w:rPr>
          <w:spacing w:val="-1"/>
          <w:sz w:val="24"/>
          <w:szCs w:val="24"/>
        </w:rPr>
        <w:t xml:space="preserve"> s</w:t>
      </w:r>
      <w:r>
        <w:rPr>
          <w:spacing w:val="3"/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5"/>
          <w:sz w:val="24"/>
          <w:szCs w:val="24"/>
        </w:rPr>
        <w:t>u</w:t>
      </w:r>
      <w:r>
        <w:rPr>
          <w:spacing w:val="-1"/>
          <w:sz w:val="24"/>
          <w:szCs w:val="24"/>
        </w:rPr>
        <w:t>č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om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em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.</w:t>
      </w:r>
    </w:p>
    <w:p w:rsidR="00445B5B" w:rsidRDefault="00445B5B">
      <w:pPr>
        <w:spacing w:before="18" w:line="260" w:lineRule="exact"/>
        <w:rPr>
          <w:sz w:val="26"/>
          <w:szCs w:val="26"/>
        </w:rPr>
      </w:pPr>
    </w:p>
    <w:p w:rsidR="00445B5B" w:rsidRDefault="00ED71FA">
      <w:pPr>
        <w:ind w:left="116" w:right="74"/>
        <w:jc w:val="both"/>
        <w:rPr>
          <w:sz w:val="24"/>
          <w:szCs w:val="24"/>
        </w:rPr>
      </w:pPr>
      <w:r>
        <w:rPr>
          <w:sz w:val="24"/>
          <w:szCs w:val="24"/>
        </w:rPr>
        <w:t>Pol</w:t>
      </w:r>
      <w:r>
        <w:rPr>
          <w:spacing w:val="1"/>
          <w:sz w:val="24"/>
          <w:szCs w:val="24"/>
        </w:rPr>
        <w:t>ic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jskom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2"/>
          <w:sz w:val="24"/>
          <w:szCs w:val="24"/>
        </w:rPr>
        <w:t>l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žb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3"/>
          <w:sz w:val="24"/>
          <w:szCs w:val="24"/>
        </w:rPr>
        <w:t>k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oji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d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os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odr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đ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vr</w:t>
      </w:r>
      <w:r>
        <w:rPr>
          <w:spacing w:val="-1"/>
          <w:sz w:val="24"/>
          <w:szCs w:val="24"/>
        </w:rPr>
        <w:t>eme</w:t>
      </w:r>
      <w:r>
        <w:rPr>
          <w:sz w:val="24"/>
          <w:szCs w:val="24"/>
        </w:rPr>
        <w:t>,</w:t>
      </w:r>
      <w:r>
        <w:rPr>
          <w:spacing w:val="1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č</w:t>
      </w:r>
      <w:r>
        <w:rPr>
          <w:spacing w:val="1"/>
          <w:sz w:val="24"/>
          <w:szCs w:val="24"/>
        </w:rPr>
        <w:t>in</w:t>
      </w:r>
      <w:r>
        <w:rPr>
          <w:sz w:val="24"/>
          <w:szCs w:val="24"/>
        </w:rPr>
        <w:t>/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nje</w:t>
      </w:r>
      <w:r>
        <w:rPr>
          <w:sz w:val="24"/>
          <w:szCs w:val="24"/>
        </w:rPr>
        <w:t xml:space="preserve"> odr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će</w:t>
      </w:r>
      <w:r>
        <w:rPr>
          <w:spacing w:val="-1"/>
          <w:sz w:val="24"/>
          <w:szCs w:val="24"/>
        </w:rPr>
        <w:t xml:space="preserve"> s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em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>ovi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og</w:t>
      </w:r>
      <w:r>
        <w:rPr>
          <w:sz w:val="24"/>
          <w:szCs w:val="24"/>
        </w:rPr>
        <w:t xml:space="preserve"> m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k</w:t>
      </w:r>
      <w:r>
        <w:rPr>
          <w:sz w:val="24"/>
          <w:szCs w:val="24"/>
        </w:rPr>
        <w:t>oje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as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e</w:t>
      </w:r>
      <w:r>
        <w:rPr>
          <w:spacing w:val="4"/>
          <w:sz w:val="24"/>
          <w:szCs w:val="24"/>
        </w:rPr>
        <w:t>đ</w:t>
      </w:r>
      <w:r>
        <w:rPr>
          <w:spacing w:val="-7"/>
          <w:sz w:val="24"/>
          <w:szCs w:val="24"/>
        </w:rPr>
        <w:t>u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</w:p>
    <w:p w:rsidR="00445B5B" w:rsidRDefault="00445B5B">
      <w:pPr>
        <w:spacing w:before="1" w:line="280" w:lineRule="exact"/>
        <w:rPr>
          <w:sz w:val="28"/>
          <w:szCs w:val="28"/>
        </w:rPr>
      </w:pPr>
    </w:p>
    <w:p w:rsidR="00445B5B" w:rsidRDefault="00ED71FA">
      <w:pPr>
        <w:ind w:left="116" w:right="84"/>
        <w:jc w:val="both"/>
        <w:rPr>
          <w:sz w:val="24"/>
          <w:szCs w:val="24"/>
        </w:rPr>
        <w:sectPr w:rsidR="00445B5B">
          <w:pgSz w:w="12240" w:h="15840"/>
          <w:pgMar w:top="1340" w:right="1300" w:bottom="280" w:left="1300" w:header="720" w:footer="720" w:gutter="0"/>
          <w:cols w:space="720"/>
        </w:sectPr>
      </w:pPr>
      <w:r>
        <w:rPr>
          <w:sz w:val="24"/>
          <w:szCs w:val="24"/>
        </w:rPr>
        <w:t>U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vr</w:t>
      </w:r>
      <w:r>
        <w:rPr>
          <w:spacing w:val="-1"/>
          <w:sz w:val="24"/>
          <w:szCs w:val="24"/>
        </w:rPr>
        <w:t>em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otr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dov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5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3.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ovog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ač</w:t>
      </w:r>
      <w:r>
        <w:rPr>
          <w:spacing w:val="-5"/>
          <w:sz w:val="24"/>
          <w:szCs w:val="24"/>
        </w:rPr>
        <w:t>u</w:t>
      </w:r>
      <w:r>
        <w:rPr>
          <w:spacing w:val="3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vr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oje</w:t>
      </w:r>
      <w:r>
        <w:rPr>
          <w:sz w:val="24"/>
          <w:szCs w:val="24"/>
        </w:rPr>
        <w:t xml:space="preserve"> je</w:t>
      </w:r>
      <w:r>
        <w:rPr>
          <w:spacing w:val="2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jski</w:t>
      </w:r>
      <w:r>
        <w:rPr>
          <w:spacing w:val="2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2"/>
          <w:sz w:val="24"/>
          <w:szCs w:val="24"/>
        </w:rPr>
        <w:t>l</w:t>
      </w:r>
      <w:r>
        <w:rPr>
          <w:spacing w:val="-7"/>
          <w:sz w:val="24"/>
          <w:szCs w:val="24"/>
        </w:rPr>
        <w:t>u</w:t>
      </w:r>
      <w:r>
        <w:rPr>
          <w:sz w:val="24"/>
          <w:szCs w:val="24"/>
        </w:rPr>
        <w:t>žb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2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rov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om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odr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đ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vr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e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ini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v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,</w:t>
      </w:r>
      <w:r>
        <w:rPr>
          <w:spacing w:val="2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a</w:t>
      </w:r>
    </w:p>
    <w:p w:rsidR="00445B5B" w:rsidRDefault="00ED71FA">
      <w:pPr>
        <w:spacing w:before="68"/>
        <w:ind w:left="116" w:right="85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lastRenderedPageBreak/>
        <w:t>p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lov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</w:t>
      </w:r>
      <w:r>
        <w:rPr>
          <w:spacing w:val="1"/>
          <w:sz w:val="24"/>
          <w:szCs w:val="24"/>
        </w:rPr>
        <w:t>ic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jsk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5"/>
          <w:sz w:val="24"/>
          <w:szCs w:val="24"/>
        </w:rPr>
        <w:t>l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žb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7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u</w:t>
      </w:r>
      <w:r>
        <w:rPr>
          <w:sz w:val="24"/>
          <w:szCs w:val="24"/>
        </w:rPr>
        <w:t>z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3"/>
          <w:sz w:val="24"/>
          <w:szCs w:val="24"/>
        </w:rPr>
        <w:t>p</w:t>
      </w:r>
      <w:r>
        <w:rPr>
          <w:spacing w:val="-5"/>
          <w:sz w:val="24"/>
          <w:szCs w:val="24"/>
        </w:rPr>
        <w:t>u</w:t>
      </w:r>
      <w:r>
        <w:rPr>
          <w:spacing w:val="1"/>
          <w:sz w:val="24"/>
          <w:szCs w:val="24"/>
        </w:rPr>
        <w:t>nj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u</w:t>
      </w:r>
      <w:r>
        <w:rPr>
          <w:spacing w:val="4"/>
          <w:sz w:val="24"/>
          <w:szCs w:val="24"/>
        </w:rPr>
        <w:t>s</w:t>
      </w:r>
      <w:r>
        <w:rPr>
          <w:sz w:val="24"/>
          <w:szCs w:val="24"/>
        </w:rPr>
        <w:t>lova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a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do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nje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ro</w:t>
      </w:r>
      <w:r>
        <w:rPr>
          <w:spacing w:val="1"/>
          <w:sz w:val="24"/>
          <w:szCs w:val="24"/>
        </w:rPr>
        <w:t>pi</w:t>
      </w:r>
      <w:r>
        <w:rPr>
          <w:spacing w:val="-1"/>
          <w:sz w:val="24"/>
          <w:szCs w:val="24"/>
        </w:rPr>
        <w:t>sani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ovom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b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.</w:t>
      </w:r>
    </w:p>
    <w:p w:rsidR="00445B5B" w:rsidRDefault="00445B5B">
      <w:pPr>
        <w:spacing w:before="1" w:line="280" w:lineRule="exact"/>
        <w:rPr>
          <w:sz w:val="28"/>
          <w:szCs w:val="28"/>
        </w:rPr>
      </w:pPr>
    </w:p>
    <w:p w:rsidR="00445B5B" w:rsidRDefault="00ED71FA">
      <w:pPr>
        <w:ind w:left="116" w:right="73"/>
        <w:jc w:val="both"/>
        <w:rPr>
          <w:sz w:val="24"/>
          <w:szCs w:val="24"/>
        </w:rPr>
      </w:pPr>
      <w:r>
        <w:rPr>
          <w:sz w:val="24"/>
          <w:szCs w:val="24"/>
        </w:rPr>
        <w:t>Pol</w:t>
      </w:r>
      <w:r>
        <w:rPr>
          <w:spacing w:val="1"/>
          <w:sz w:val="24"/>
          <w:szCs w:val="24"/>
        </w:rPr>
        <w:t>ic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jskom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2"/>
          <w:sz w:val="24"/>
          <w:szCs w:val="24"/>
        </w:rPr>
        <w:t>l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ž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ni</w:t>
      </w:r>
      <w:r>
        <w:rPr>
          <w:spacing w:val="3"/>
          <w:sz w:val="24"/>
          <w:szCs w:val="24"/>
        </w:rPr>
        <w:t>k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oji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št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/ra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or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đ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je</w:t>
      </w:r>
      <w:r>
        <w:rPr>
          <w:sz w:val="24"/>
          <w:szCs w:val="24"/>
        </w:rPr>
        <w:t xml:space="preserve"> na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mes</w:t>
      </w:r>
      <w:r>
        <w:rPr>
          <w:sz w:val="24"/>
          <w:szCs w:val="24"/>
        </w:rPr>
        <w:t>to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</w:t>
      </w:r>
      <w:r>
        <w:rPr>
          <w:spacing w:val="1"/>
          <w:sz w:val="24"/>
          <w:szCs w:val="24"/>
        </w:rPr>
        <w:t>ic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jsk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g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2"/>
          <w:sz w:val="24"/>
          <w:szCs w:val="24"/>
        </w:rPr>
        <w:t>l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ž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a</w:t>
      </w:r>
      <w:r>
        <w:rPr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oje</w:t>
      </w:r>
      <w:r>
        <w:rPr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je</w:t>
      </w:r>
      <w:r>
        <w:rPr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tom</w:t>
      </w:r>
      <w:r>
        <w:rPr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u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tr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š</w:t>
      </w:r>
      <w:r>
        <w:rPr>
          <w:sz w:val="24"/>
          <w:szCs w:val="24"/>
        </w:rPr>
        <w:t>nj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z w:val="24"/>
          <w:szCs w:val="24"/>
        </w:rPr>
        <w:t xml:space="preserve"> </w:t>
      </w:r>
      <w:r>
        <w:rPr>
          <w:spacing w:val="1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đ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nj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 i</w:t>
      </w:r>
      <w:r>
        <w:rPr>
          <w:sz w:val="24"/>
          <w:szCs w:val="24"/>
        </w:rPr>
        <w:t xml:space="preserve"> 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iz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ci</w:t>
      </w:r>
      <w:r>
        <w:rPr>
          <w:spacing w:val="-2"/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, 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o</w:t>
      </w:r>
      <w:r>
        <w:rPr>
          <w:sz w:val="24"/>
          <w:szCs w:val="24"/>
        </w:rPr>
        <w:t xml:space="preserve"> </w:t>
      </w:r>
      <w:r>
        <w:rPr>
          <w:spacing w:val="2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lov</w:t>
      </w:r>
      <w:r>
        <w:rPr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ogle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obr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ov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nja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pi</w:t>
      </w:r>
      <w:r>
        <w:rPr>
          <w:spacing w:val="-1"/>
          <w:sz w:val="24"/>
          <w:szCs w:val="24"/>
        </w:rPr>
        <w:t>sa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dnje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obr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li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ni</w:t>
      </w:r>
      <w:r>
        <w:rPr>
          <w:spacing w:val="-3"/>
          <w:sz w:val="24"/>
          <w:szCs w:val="24"/>
        </w:rPr>
        <w:t>ž</w:t>
      </w:r>
      <w:r>
        <w:rPr>
          <w:sz w:val="24"/>
          <w:szCs w:val="24"/>
        </w:rPr>
        <w:t>i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obr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ov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od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obr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ov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nj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ojem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je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</w:t>
      </w:r>
      <w:r>
        <w:rPr>
          <w:spacing w:val="1"/>
          <w:sz w:val="24"/>
          <w:szCs w:val="24"/>
        </w:rPr>
        <w:t>ici</w:t>
      </w:r>
      <w:r>
        <w:rPr>
          <w:sz w:val="24"/>
          <w:szCs w:val="24"/>
        </w:rPr>
        <w:t>js</w:t>
      </w:r>
      <w:r>
        <w:rPr>
          <w:spacing w:val="-2"/>
          <w:sz w:val="24"/>
          <w:szCs w:val="24"/>
        </w:rPr>
        <w:t>k</w:t>
      </w:r>
      <w:r>
        <w:rPr>
          <w:sz w:val="24"/>
          <w:szCs w:val="24"/>
        </w:rPr>
        <w:t>i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2"/>
          <w:sz w:val="24"/>
          <w:szCs w:val="24"/>
        </w:rPr>
        <w:t>l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žb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ni</w:t>
      </w:r>
      <w:r>
        <w:rPr>
          <w:sz w:val="24"/>
          <w:szCs w:val="24"/>
        </w:rPr>
        <w:t>k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eme</w:t>
      </w:r>
      <w:r>
        <w:rPr>
          <w:sz w:val="24"/>
          <w:szCs w:val="24"/>
        </w:rPr>
        <w:t>št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/ra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đ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č</w:t>
      </w:r>
      <w:r>
        <w:rPr>
          <w:spacing w:val="1"/>
          <w:sz w:val="24"/>
          <w:szCs w:val="24"/>
        </w:rPr>
        <w:t>in</w:t>
      </w:r>
      <w:r>
        <w:rPr>
          <w:sz w:val="24"/>
          <w:szCs w:val="24"/>
        </w:rPr>
        <w:t>/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nje</w:t>
      </w:r>
      <w:r>
        <w:rPr>
          <w:sz w:val="24"/>
          <w:szCs w:val="24"/>
        </w:rPr>
        <w:t xml:space="preserve"> odr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će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em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lov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og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mes</w:t>
      </w:r>
      <w:r>
        <w:rPr>
          <w:sz w:val="24"/>
          <w:szCs w:val="24"/>
        </w:rPr>
        <w:t>ta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oje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</w:t>
      </w:r>
      <w:r>
        <w:rPr>
          <w:spacing w:val="-1"/>
          <w:sz w:val="24"/>
          <w:szCs w:val="24"/>
        </w:rPr>
        <w:t>i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js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i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2"/>
          <w:sz w:val="24"/>
          <w:szCs w:val="24"/>
        </w:rPr>
        <w:t>l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žb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ni</w:t>
      </w:r>
      <w:r>
        <w:rPr>
          <w:sz w:val="24"/>
          <w:szCs w:val="24"/>
        </w:rPr>
        <w:t>k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eme</w:t>
      </w:r>
      <w:r>
        <w:rPr>
          <w:sz w:val="24"/>
          <w:szCs w:val="24"/>
        </w:rPr>
        <w:t>št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/ra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or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đ</w:t>
      </w:r>
      <w:r>
        <w:rPr>
          <w:spacing w:val="-7"/>
          <w:sz w:val="24"/>
          <w:szCs w:val="24"/>
        </w:rPr>
        <w:t>u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žom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nja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fek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vnom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1"/>
          <w:sz w:val="24"/>
          <w:szCs w:val="24"/>
        </w:rPr>
        <w:t>nj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.</w:t>
      </w:r>
    </w:p>
    <w:p w:rsidR="00445B5B" w:rsidRDefault="00445B5B">
      <w:pPr>
        <w:spacing w:before="1" w:line="280" w:lineRule="exact"/>
        <w:rPr>
          <w:sz w:val="28"/>
          <w:szCs w:val="28"/>
        </w:rPr>
      </w:pPr>
    </w:p>
    <w:p w:rsidR="00445B5B" w:rsidRDefault="00ED71FA">
      <w:pPr>
        <w:ind w:left="116" w:right="5702"/>
        <w:jc w:val="both"/>
        <w:rPr>
          <w:sz w:val="24"/>
          <w:szCs w:val="24"/>
        </w:rPr>
      </w:pPr>
      <w:r>
        <w:rPr>
          <w:sz w:val="24"/>
          <w:szCs w:val="24"/>
        </w:rPr>
        <w:t>*S</w:t>
      </w:r>
      <w:r>
        <w:rPr>
          <w:spacing w:val="3"/>
          <w:sz w:val="24"/>
          <w:szCs w:val="24"/>
        </w:rPr>
        <w:t>l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žb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gla</w:t>
      </w:r>
      <w:r>
        <w:rPr>
          <w:spacing w:val="-2"/>
          <w:sz w:val="24"/>
          <w:szCs w:val="24"/>
        </w:rPr>
        <w:t>s</w:t>
      </w:r>
      <w:r>
        <w:rPr>
          <w:spacing w:val="1"/>
          <w:sz w:val="24"/>
          <w:szCs w:val="24"/>
        </w:rPr>
        <w:t>ni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R</w:t>
      </w:r>
      <w:r>
        <w:rPr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broj</w:t>
      </w:r>
      <w:r>
        <w:rPr>
          <w:sz w:val="24"/>
          <w:szCs w:val="24"/>
        </w:rPr>
        <w:t xml:space="preserve"> 69</w:t>
      </w:r>
      <w:r>
        <w:rPr>
          <w:spacing w:val="1"/>
          <w:sz w:val="24"/>
          <w:szCs w:val="24"/>
        </w:rPr>
        <w:t>/</w:t>
      </w:r>
      <w:r>
        <w:rPr>
          <w:sz w:val="24"/>
          <w:szCs w:val="24"/>
        </w:rPr>
        <w:t>2019</w:t>
      </w:r>
    </w:p>
    <w:p w:rsidR="00445B5B" w:rsidRDefault="00445B5B">
      <w:pPr>
        <w:spacing w:before="18" w:line="260" w:lineRule="exact"/>
        <w:rPr>
          <w:sz w:val="26"/>
          <w:szCs w:val="26"/>
        </w:rPr>
      </w:pPr>
    </w:p>
    <w:p w:rsidR="00445B5B" w:rsidRDefault="00ED71FA">
      <w:pPr>
        <w:ind w:left="4346" w:right="4347"/>
        <w:jc w:val="center"/>
        <w:rPr>
          <w:sz w:val="24"/>
          <w:szCs w:val="24"/>
        </w:rPr>
      </w:pPr>
      <w:r>
        <w:rPr>
          <w:sz w:val="24"/>
          <w:szCs w:val="24"/>
        </w:rPr>
        <w:t>Član</w:t>
      </w:r>
      <w:r>
        <w:rPr>
          <w:sz w:val="24"/>
          <w:szCs w:val="24"/>
        </w:rPr>
        <w:t xml:space="preserve"> 15.</w:t>
      </w:r>
    </w:p>
    <w:p w:rsidR="00445B5B" w:rsidRDefault="00445B5B">
      <w:pPr>
        <w:spacing w:before="1" w:line="280" w:lineRule="exact"/>
        <w:rPr>
          <w:sz w:val="28"/>
          <w:szCs w:val="28"/>
        </w:rPr>
      </w:pPr>
    </w:p>
    <w:p w:rsidR="00445B5B" w:rsidRDefault="00ED71FA">
      <w:pPr>
        <w:ind w:left="116" w:right="81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as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az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č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ov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/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nja</w:t>
      </w:r>
      <w:r>
        <w:rPr>
          <w:spacing w:val="1"/>
          <w:sz w:val="24"/>
          <w:szCs w:val="24"/>
        </w:rPr>
        <w:t xml:space="preserve"> z</w:t>
      </w:r>
      <w:r>
        <w:rPr>
          <w:sz w:val="24"/>
          <w:szCs w:val="24"/>
        </w:rPr>
        <w:t>a</w:t>
      </w:r>
      <w:r>
        <w:rPr>
          <w:sz w:val="24"/>
          <w:szCs w:val="24"/>
        </w:rPr>
        <w:t xml:space="preserve"> 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ta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</w:t>
      </w:r>
      <w:r>
        <w:rPr>
          <w:spacing w:val="1"/>
          <w:sz w:val="24"/>
          <w:szCs w:val="24"/>
        </w:rPr>
        <w:t>ici</w:t>
      </w:r>
      <w:r>
        <w:rPr>
          <w:sz w:val="24"/>
          <w:szCs w:val="24"/>
        </w:rPr>
        <w:t>js</w:t>
      </w:r>
      <w:r>
        <w:rPr>
          <w:spacing w:val="-2"/>
          <w:sz w:val="24"/>
          <w:szCs w:val="24"/>
        </w:rPr>
        <w:t>k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2"/>
          <w:sz w:val="24"/>
          <w:szCs w:val="24"/>
        </w:rPr>
        <w:t>l</w:t>
      </w:r>
      <w:r>
        <w:rPr>
          <w:spacing w:val="-5"/>
          <w:sz w:val="24"/>
          <w:szCs w:val="24"/>
        </w:rPr>
        <w:t>u</w:t>
      </w:r>
      <w:r>
        <w:rPr>
          <w:spacing w:val="2"/>
          <w:sz w:val="24"/>
          <w:szCs w:val="24"/>
        </w:rPr>
        <w:t>ž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p</w:t>
      </w:r>
      <w:r>
        <w:rPr>
          <w:sz w:val="24"/>
          <w:szCs w:val="24"/>
        </w:rPr>
        <w:t>ro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am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zi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1‒4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oji</w:t>
      </w:r>
      <w:r>
        <w:rPr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od</w:t>
      </w:r>
      <w:r>
        <w:rPr>
          <w:spacing w:val="2"/>
          <w:sz w:val="24"/>
          <w:szCs w:val="24"/>
        </w:rPr>
        <w:t>š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am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8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u</w:t>
      </w:r>
      <w:r>
        <w:rPr>
          <w:sz w:val="24"/>
          <w:szCs w:val="24"/>
        </w:rPr>
        <w:t>z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>v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u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č</w:t>
      </w:r>
      <w:r>
        <w:rPr>
          <w:spacing w:val="1"/>
          <w:sz w:val="24"/>
          <w:szCs w:val="24"/>
        </w:rPr>
        <w:t>in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nj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sas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-2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z w:val="24"/>
          <w:szCs w:val="24"/>
        </w:rPr>
        <w:t>.</w:t>
      </w:r>
    </w:p>
    <w:p w:rsidR="00445B5B" w:rsidRDefault="00445B5B">
      <w:pPr>
        <w:spacing w:before="1" w:line="280" w:lineRule="exact"/>
        <w:rPr>
          <w:sz w:val="28"/>
          <w:szCs w:val="28"/>
        </w:rPr>
      </w:pPr>
    </w:p>
    <w:p w:rsidR="00445B5B" w:rsidRDefault="00ED71FA">
      <w:pPr>
        <w:ind w:left="116" w:right="83"/>
        <w:jc w:val="both"/>
        <w:rPr>
          <w:sz w:val="24"/>
          <w:szCs w:val="24"/>
        </w:rPr>
      </w:pPr>
      <w:r>
        <w:rPr>
          <w:sz w:val="24"/>
          <w:szCs w:val="24"/>
        </w:rPr>
        <w:t>Ak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om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7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u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tr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š</w:t>
      </w:r>
      <w:r>
        <w:rPr>
          <w:sz w:val="24"/>
          <w:szCs w:val="24"/>
        </w:rPr>
        <w:t>nj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đ</w:t>
      </w:r>
      <w:r>
        <w:rPr>
          <w:spacing w:val="-2"/>
          <w:sz w:val="24"/>
          <w:szCs w:val="24"/>
        </w:rPr>
        <w:t>e</w:t>
      </w:r>
      <w:r>
        <w:rPr>
          <w:spacing w:val="4"/>
          <w:sz w:val="24"/>
          <w:szCs w:val="24"/>
        </w:rPr>
        <w:t>nj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i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ema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iz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mes</w:t>
      </w:r>
      <w:r>
        <w:rPr>
          <w:sz w:val="24"/>
          <w:szCs w:val="24"/>
        </w:rPr>
        <w:t>to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že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odr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đ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z w:val="24"/>
          <w:szCs w:val="24"/>
        </w:rPr>
        <w:t xml:space="preserve"> r</w:t>
      </w:r>
      <w:r>
        <w:rPr>
          <w:spacing w:val="-1"/>
          <w:sz w:val="24"/>
          <w:szCs w:val="24"/>
        </w:rPr>
        <w:t>as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č</w:t>
      </w:r>
      <w:r>
        <w:rPr>
          <w:spacing w:val="1"/>
          <w:sz w:val="24"/>
          <w:szCs w:val="24"/>
        </w:rPr>
        <w:t>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/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nja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od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še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dva</w:t>
      </w:r>
      <w:r>
        <w:rPr>
          <w:spacing w:val="-1"/>
          <w:sz w:val="24"/>
          <w:szCs w:val="24"/>
        </w:rPr>
        <w:t xml:space="preserve"> 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iz</w:t>
      </w:r>
      <w:r>
        <w:rPr>
          <w:sz w:val="24"/>
          <w:szCs w:val="24"/>
        </w:rPr>
        <w:t>ov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č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na</w:t>
      </w:r>
      <w:r>
        <w:rPr>
          <w:sz w:val="24"/>
          <w:szCs w:val="24"/>
        </w:rPr>
        <w:t>/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445B5B" w:rsidRDefault="00445B5B">
      <w:pPr>
        <w:spacing w:before="19" w:line="260" w:lineRule="exact"/>
        <w:rPr>
          <w:sz w:val="26"/>
          <w:szCs w:val="26"/>
        </w:rPr>
      </w:pPr>
    </w:p>
    <w:p w:rsidR="00445B5B" w:rsidRDefault="00ED71FA">
      <w:pPr>
        <w:ind w:left="116" w:right="82"/>
        <w:jc w:val="both"/>
        <w:rPr>
          <w:sz w:val="24"/>
          <w:szCs w:val="24"/>
        </w:rPr>
      </w:pP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z</w:t>
      </w:r>
      <w:r>
        <w:rPr>
          <w:spacing w:val="-7"/>
          <w:sz w:val="24"/>
          <w:szCs w:val="24"/>
        </w:rPr>
        <w:t>u</w:t>
      </w:r>
      <w:r>
        <w:rPr>
          <w:spacing w:val="3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od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2.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v</w:t>
      </w:r>
      <w:r>
        <w:rPr>
          <w:sz w:val="24"/>
          <w:szCs w:val="24"/>
        </w:rPr>
        <w:t>og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odr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đ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mes</w:t>
      </w:r>
      <w:r>
        <w:rPr>
          <w:sz w:val="24"/>
          <w:szCs w:val="24"/>
        </w:rPr>
        <w:t>ta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tom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7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u</w:t>
      </w:r>
      <w:r>
        <w:rPr>
          <w:spacing w:val="6"/>
          <w:sz w:val="24"/>
          <w:szCs w:val="24"/>
        </w:rPr>
        <w:t>n</w:t>
      </w:r>
      <w:r>
        <w:rPr>
          <w:spacing w:val="-2"/>
          <w:sz w:val="24"/>
          <w:szCs w:val="24"/>
        </w:rPr>
        <w:t>u</w:t>
      </w:r>
      <w:r>
        <w:rPr>
          <w:sz w:val="24"/>
          <w:szCs w:val="24"/>
        </w:rPr>
        <w:t>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š</w:t>
      </w:r>
      <w:r>
        <w:rPr>
          <w:spacing w:val="-1"/>
          <w:sz w:val="24"/>
          <w:szCs w:val="24"/>
        </w:rPr>
        <w:t>nje</w:t>
      </w:r>
      <w:r>
        <w:rPr>
          <w:sz w:val="24"/>
          <w:szCs w:val="24"/>
        </w:rPr>
        <w:t>m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đ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nj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i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ema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iz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ože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odr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r</w:t>
      </w:r>
      <w:r>
        <w:rPr>
          <w:spacing w:val="-7"/>
          <w:sz w:val="24"/>
          <w:szCs w:val="24"/>
        </w:rPr>
        <w:t>u</w:t>
      </w:r>
      <w:r>
        <w:rPr>
          <w:spacing w:val="2"/>
          <w:sz w:val="24"/>
          <w:szCs w:val="24"/>
        </w:rPr>
        <w:t>g</w:t>
      </w:r>
      <w:r>
        <w:rPr>
          <w:spacing w:val="-1"/>
          <w:sz w:val="24"/>
          <w:szCs w:val="24"/>
        </w:rPr>
        <w:t>ač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ji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as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č</w:t>
      </w:r>
      <w:r>
        <w:rPr>
          <w:spacing w:val="1"/>
          <w:sz w:val="24"/>
          <w:szCs w:val="24"/>
        </w:rPr>
        <w:t>in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/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445B5B" w:rsidRDefault="00445B5B">
      <w:pPr>
        <w:spacing w:before="1" w:line="280" w:lineRule="exact"/>
        <w:rPr>
          <w:sz w:val="28"/>
          <w:szCs w:val="28"/>
        </w:rPr>
      </w:pPr>
    </w:p>
    <w:p w:rsidR="00445B5B" w:rsidRDefault="00ED71FA">
      <w:pPr>
        <w:ind w:left="116" w:right="85"/>
        <w:jc w:val="both"/>
        <w:rPr>
          <w:sz w:val="24"/>
          <w:szCs w:val="24"/>
        </w:rPr>
      </w:pPr>
      <w:r>
        <w:rPr>
          <w:sz w:val="24"/>
          <w:szCs w:val="24"/>
        </w:rPr>
        <w:t>Č</w:t>
      </w:r>
      <w:r>
        <w:rPr>
          <w:spacing w:val="1"/>
          <w:sz w:val="24"/>
          <w:szCs w:val="24"/>
        </w:rPr>
        <w:t>in</w:t>
      </w:r>
      <w:r>
        <w:rPr>
          <w:sz w:val="24"/>
          <w:szCs w:val="24"/>
        </w:rPr>
        <w:t>ovi</w:t>
      </w:r>
      <w:r>
        <w:rPr>
          <w:spacing w:val="-2"/>
          <w:sz w:val="24"/>
          <w:szCs w:val="24"/>
        </w:rPr>
        <w:t>/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zn</w:t>
      </w:r>
      <w:r>
        <w:rPr>
          <w:spacing w:val="-1"/>
          <w:sz w:val="24"/>
          <w:szCs w:val="24"/>
        </w:rPr>
        <w:t>ača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ki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broje</w:t>
      </w:r>
      <w:r>
        <w:rPr>
          <w:spacing w:val="-1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12,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č</w:t>
      </w:r>
      <w:r>
        <w:rPr>
          <w:spacing w:val="-5"/>
          <w:sz w:val="24"/>
          <w:szCs w:val="24"/>
        </w:rPr>
        <w:t>u</w:t>
      </w:r>
      <w:r>
        <w:rPr>
          <w:spacing w:val="3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j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ći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od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če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og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č</w:t>
      </w:r>
      <w:r>
        <w:rPr>
          <w:spacing w:val="1"/>
          <w:sz w:val="24"/>
          <w:szCs w:val="24"/>
        </w:rPr>
        <w:t>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/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nja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š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č</w:t>
      </w:r>
      <w:r>
        <w:rPr>
          <w:spacing w:val="1"/>
          <w:sz w:val="24"/>
          <w:szCs w:val="24"/>
        </w:rPr>
        <w:t>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/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nja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oje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m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ž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s</w:t>
      </w:r>
      <w:r>
        <w:rPr>
          <w:spacing w:val="4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ći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ini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>v</w:t>
      </w:r>
      <w:r>
        <w:rPr>
          <w:spacing w:val="-2"/>
          <w:sz w:val="24"/>
          <w:szCs w:val="24"/>
        </w:rPr>
        <w:t>u</w:t>
      </w:r>
      <w:r>
        <w:rPr>
          <w:sz w:val="24"/>
          <w:szCs w:val="24"/>
        </w:rPr>
        <w:t>.</w:t>
      </w:r>
    </w:p>
    <w:p w:rsidR="00445B5B" w:rsidRDefault="00445B5B">
      <w:pPr>
        <w:spacing w:before="1" w:line="280" w:lineRule="exact"/>
        <w:rPr>
          <w:sz w:val="28"/>
          <w:szCs w:val="28"/>
        </w:rPr>
      </w:pPr>
    </w:p>
    <w:p w:rsidR="00445B5B" w:rsidRDefault="00ED71FA">
      <w:pPr>
        <w:ind w:left="116" w:right="5702"/>
        <w:jc w:val="both"/>
        <w:rPr>
          <w:sz w:val="24"/>
          <w:szCs w:val="24"/>
        </w:rPr>
      </w:pPr>
      <w:r>
        <w:rPr>
          <w:sz w:val="24"/>
          <w:szCs w:val="24"/>
        </w:rPr>
        <w:t>*S</w:t>
      </w:r>
      <w:r>
        <w:rPr>
          <w:spacing w:val="3"/>
          <w:sz w:val="24"/>
          <w:szCs w:val="24"/>
        </w:rPr>
        <w:t>l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žb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gla</w:t>
      </w:r>
      <w:r>
        <w:rPr>
          <w:spacing w:val="-2"/>
          <w:sz w:val="24"/>
          <w:szCs w:val="24"/>
        </w:rPr>
        <w:t>s</w:t>
      </w:r>
      <w:r>
        <w:rPr>
          <w:spacing w:val="1"/>
          <w:sz w:val="24"/>
          <w:szCs w:val="24"/>
        </w:rPr>
        <w:t>ni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R</w:t>
      </w:r>
      <w:r>
        <w:rPr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broj</w:t>
      </w:r>
      <w:r>
        <w:rPr>
          <w:sz w:val="24"/>
          <w:szCs w:val="24"/>
        </w:rPr>
        <w:t xml:space="preserve"> 69</w:t>
      </w:r>
      <w:r>
        <w:rPr>
          <w:spacing w:val="1"/>
          <w:sz w:val="24"/>
          <w:szCs w:val="24"/>
        </w:rPr>
        <w:t>/</w:t>
      </w:r>
      <w:r>
        <w:rPr>
          <w:sz w:val="24"/>
          <w:szCs w:val="24"/>
        </w:rPr>
        <w:t>2019</w:t>
      </w:r>
    </w:p>
    <w:p w:rsidR="00445B5B" w:rsidRDefault="00445B5B">
      <w:pPr>
        <w:spacing w:before="18" w:line="260" w:lineRule="exact"/>
        <w:rPr>
          <w:sz w:val="26"/>
          <w:szCs w:val="26"/>
        </w:rPr>
      </w:pPr>
    </w:p>
    <w:p w:rsidR="00445B5B" w:rsidRDefault="00ED71FA">
      <w:pPr>
        <w:spacing w:line="484" w:lineRule="auto"/>
        <w:ind w:left="2720" w:right="2724"/>
        <w:jc w:val="center"/>
        <w:rPr>
          <w:sz w:val="24"/>
          <w:szCs w:val="24"/>
        </w:rPr>
      </w:pP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I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PRELA</w:t>
      </w:r>
      <w:r>
        <w:rPr>
          <w:spacing w:val="-1"/>
          <w:sz w:val="24"/>
          <w:szCs w:val="24"/>
        </w:rPr>
        <w:t>Z</w:t>
      </w:r>
      <w:r>
        <w:rPr>
          <w:sz w:val="24"/>
          <w:szCs w:val="24"/>
        </w:rPr>
        <w:t>NE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Z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ŠNE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DRED</w:t>
      </w:r>
      <w:r>
        <w:rPr>
          <w:spacing w:val="-1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z w:val="24"/>
          <w:szCs w:val="24"/>
        </w:rPr>
        <w:t xml:space="preserve"> Član</w:t>
      </w:r>
      <w:r>
        <w:rPr>
          <w:sz w:val="24"/>
          <w:szCs w:val="24"/>
        </w:rPr>
        <w:t xml:space="preserve"> 16.</w:t>
      </w:r>
    </w:p>
    <w:p w:rsidR="00445B5B" w:rsidRDefault="00ED71FA">
      <w:pPr>
        <w:spacing w:before="9"/>
        <w:ind w:left="116" w:right="87"/>
        <w:jc w:val="both"/>
        <w:rPr>
          <w:sz w:val="24"/>
          <w:szCs w:val="24"/>
        </w:rPr>
      </w:pPr>
      <w:r>
        <w:rPr>
          <w:sz w:val="24"/>
          <w:szCs w:val="24"/>
        </w:rPr>
        <w:t>Odr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điv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nj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č</w:t>
      </w:r>
      <w:r>
        <w:rPr>
          <w:spacing w:val="1"/>
          <w:sz w:val="24"/>
          <w:szCs w:val="24"/>
        </w:rPr>
        <w:t>in</w:t>
      </w:r>
      <w:r>
        <w:rPr>
          <w:sz w:val="24"/>
          <w:szCs w:val="24"/>
        </w:rPr>
        <w:t>ov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/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nja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</w:t>
      </w:r>
      <w:r>
        <w:rPr>
          <w:spacing w:val="1"/>
          <w:sz w:val="24"/>
          <w:szCs w:val="24"/>
        </w:rPr>
        <w:t>ic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jsk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2"/>
          <w:sz w:val="24"/>
          <w:szCs w:val="24"/>
        </w:rPr>
        <w:t>l</w:t>
      </w:r>
      <w:r>
        <w:rPr>
          <w:spacing w:val="-7"/>
          <w:sz w:val="24"/>
          <w:szCs w:val="24"/>
        </w:rPr>
        <w:t>u</w:t>
      </w:r>
      <w:r>
        <w:rPr>
          <w:sz w:val="24"/>
          <w:szCs w:val="24"/>
        </w:rPr>
        <w:t>ž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ovom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u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dbom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tom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u</w:t>
      </w:r>
      <w:r>
        <w:rPr>
          <w:spacing w:val="6"/>
          <w:sz w:val="24"/>
          <w:szCs w:val="24"/>
        </w:rPr>
        <w:t>n</w:t>
      </w:r>
      <w:r>
        <w:rPr>
          <w:spacing w:val="-7"/>
          <w:sz w:val="24"/>
          <w:szCs w:val="24"/>
        </w:rPr>
        <w:t>u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š</w:t>
      </w:r>
      <w:r>
        <w:rPr>
          <w:spacing w:val="-1"/>
          <w:sz w:val="24"/>
          <w:szCs w:val="24"/>
        </w:rPr>
        <w:t>nj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đ</w:t>
      </w:r>
      <w:r>
        <w:rPr>
          <w:spacing w:val="-2"/>
          <w:sz w:val="24"/>
          <w:szCs w:val="24"/>
        </w:rPr>
        <w:t>e</w:t>
      </w:r>
      <w:r>
        <w:rPr>
          <w:spacing w:val="4"/>
          <w:sz w:val="24"/>
          <w:szCs w:val="24"/>
        </w:rPr>
        <w:t>nj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ma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iz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iz</w:t>
      </w:r>
      <w:r>
        <w:rPr>
          <w:sz w:val="24"/>
          <w:szCs w:val="24"/>
        </w:rPr>
        <w:t>vršiće</w:t>
      </w:r>
      <w:r>
        <w:rPr>
          <w:spacing w:val="-1"/>
          <w:sz w:val="24"/>
          <w:szCs w:val="24"/>
        </w:rPr>
        <w:t xml:space="preserve"> s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s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ći</w:t>
      </w:r>
      <w:r>
        <w:rPr>
          <w:spacing w:val="1"/>
          <w:sz w:val="24"/>
          <w:szCs w:val="24"/>
        </w:rPr>
        <w:t xml:space="preserve"> n</w:t>
      </w:r>
      <w:r>
        <w:rPr>
          <w:spacing w:val="-1"/>
          <w:sz w:val="24"/>
          <w:szCs w:val="24"/>
        </w:rPr>
        <w:t>ač</w:t>
      </w:r>
      <w:r>
        <w:rPr>
          <w:spacing w:val="1"/>
          <w:sz w:val="24"/>
          <w:szCs w:val="24"/>
        </w:rPr>
        <w:t>in</w:t>
      </w:r>
      <w:r>
        <w:rPr>
          <w:sz w:val="24"/>
          <w:szCs w:val="24"/>
        </w:rPr>
        <w:t>:</w:t>
      </w:r>
    </w:p>
    <w:p w:rsidR="00445B5B" w:rsidRDefault="00445B5B">
      <w:pPr>
        <w:spacing w:before="18" w:line="260" w:lineRule="exact"/>
        <w:rPr>
          <w:sz w:val="26"/>
          <w:szCs w:val="26"/>
        </w:rPr>
      </w:pPr>
    </w:p>
    <w:p w:rsidR="00445B5B" w:rsidRDefault="00ED71FA">
      <w:pPr>
        <w:ind w:left="116" w:right="81"/>
        <w:jc w:val="both"/>
        <w:rPr>
          <w:sz w:val="24"/>
          <w:szCs w:val="24"/>
        </w:rPr>
      </w:pPr>
      <w:r>
        <w:rPr>
          <w:sz w:val="24"/>
          <w:szCs w:val="24"/>
        </w:rPr>
        <w:t>1)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</w:t>
      </w:r>
      <w:r>
        <w:rPr>
          <w:spacing w:val="1"/>
          <w:sz w:val="24"/>
          <w:szCs w:val="24"/>
        </w:rPr>
        <w:t>ic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jsk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2"/>
          <w:sz w:val="24"/>
          <w:szCs w:val="24"/>
        </w:rPr>
        <w:t>l</w:t>
      </w:r>
      <w:r>
        <w:rPr>
          <w:spacing w:val="-2"/>
          <w:sz w:val="24"/>
          <w:szCs w:val="24"/>
        </w:rPr>
        <w:t>u</w:t>
      </w:r>
      <w:r>
        <w:rPr>
          <w:sz w:val="24"/>
          <w:szCs w:val="24"/>
        </w:rPr>
        <w:t>žb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ni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ma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oji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ima</w:t>
      </w:r>
      <w:r>
        <w:rPr>
          <w:spacing w:val="3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z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/č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đi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</w:t>
      </w:r>
      <w:r>
        <w:rPr>
          <w:spacing w:val="1"/>
          <w:sz w:val="24"/>
          <w:szCs w:val="24"/>
        </w:rPr>
        <w:t>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/ml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đi</w:t>
      </w:r>
      <w:r>
        <w:rPr>
          <w:sz w:val="24"/>
          <w:szCs w:val="24"/>
        </w:rPr>
        <w:t xml:space="preserve"> 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fer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z w:val="24"/>
          <w:szCs w:val="24"/>
        </w:rPr>
        <w:t>/ml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đi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vod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je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odr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đ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je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č</w:t>
      </w:r>
      <w:r>
        <w:rPr>
          <w:spacing w:val="1"/>
          <w:sz w:val="24"/>
          <w:szCs w:val="24"/>
        </w:rPr>
        <w:t>in</w:t>
      </w:r>
      <w:r>
        <w:rPr>
          <w:sz w:val="24"/>
          <w:szCs w:val="24"/>
        </w:rPr>
        <w:t>/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nje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đi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ni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p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je</w:t>
      </w:r>
      <w:r>
        <w:rPr>
          <w:sz w:val="24"/>
          <w:szCs w:val="24"/>
        </w:rPr>
        <w:t>/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đi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</w:t>
      </w:r>
      <w:r>
        <w:rPr>
          <w:spacing w:val="-1"/>
          <w:sz w:val="24"/>
          <w:szCs w:val="24"/>
        </w:rPr>
        <w:t>i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js</w:t>
      </w:r>
      <w:r>
        <w:rPr>
          <w:spacing w:val="-2"/>
          <w:sz w:val="24"/>
          <w:szCs w:val="24"/>
        </w:rPr>
        <w:t>k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fer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z w:val="24"/>
          <w:szCs w:val="24"/>
        </w:rPr>
        <w:t>/ml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đi</w:t>
      </w:r>
      <w:r>
        <w:rPr>
          <w:sz w:val="24"/>
          <w:szCs w:val="24"/>
        </w:rPr>
        <w:t xml:space="preserve"> vod</w:t>
      </w:r>
      <w:r>
        <w:rPr>
          <w:spacing w:val="1"/>
          <w:sz w:val="24"/>
          <w:szCs w:val="24"/>
        </w:rPr>
        <w:t>ni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trog</w:t>
      </w:r>
      <w:r>
        <w:rPr>
          <w:spacing w:val="-1"/>
          <w:sz w:val="24"/>
          <w:szCs w:val="24"/>
        </w:rPr>
        <w:t>asa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oji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zn</w:t>
      </w:r>
      <w:r>
        <w:rPr>
          <w:spacing w:val="-1"/>
          <w:sz w:val="24"/>
          <w:szCs w:val="24"/>
        </w:rPr>
        <w:t>ača</w:t>
      </w:r>
      <w:r>
        <w:rPr>
          <w:sz w:val="24"/>
          <w:szCs w:val="24"/>
        </w:rPr>
        <w:t>va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pski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brojem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1;</w:t>
      </w:r>
    </w:p>
    <w:p w:rsidR="00445B5B" w:rsidRDefault="00445B5B">
      <w:pPr>
        <w:spacing w:before="1" w:line="280" w:lineRule="exact"/>
        <w:rPr>
          <w:sz w:val="28"/>
          <w:szCs w:val="28"/>
        </w:rPr>
      </w:pPr>
    </w:p>
    <w:p w:rsidR="00445B5B" w:rsidRDefault="00ED71FA">
      <w:pPr>
        <w:ind w:left="116" w:right="80"/>
        <w:jc w:val="both"/>
        <w:rPr>
          <w:sz w:val="24"/>
          <w:szCs w:val="24"/>
        </w:rPr>
        <w:sectPr w:rsidR="00445B5B">
          <w:pgSz w:w="12240" w:h="15840"/>
          <w:pgMar w:top="1340" w:right="1300" w:bottom="280" w:left="1300" w:header="720" w:footer="720" w:gutter="0"/>
          <w:cols w:space="720"/>
        </w:sectPr>
      </w:pPr>
      <w:r>
        <w:rPr>
          <w:sz w:val="24"/>
          <w:szCs w:val="24"/>
        </w:rPr>
        <w:t>2)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js</w:t>
      </w:r>
      <w:r>
        <w:rPr>
          <w:spacing w:val="-2"/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2"/>
          <w:sz w:val="24"/>
          <w:szCs w:val="24"/>
        </w:rPr>
        <w:t>l</w:t>
      </w:r>
      <w:r>
        <w:rPr>
          <w:spacing w:val="-5"/>
          <w:sz w:val="24"/>
          <w:szCs w:val="24"/>
        </w:rPr>
        <w:t>u</w:t>
      </w:r>
      <w:r>
        <w:rPr>
          <w:spacing w:val="2"/>
          <w:sz w:val="24"/>
          <w:szCs w:val="24"/>
        </w:rPr>
        <w:t>ž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ma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oji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ma</w:t>
      </w:r>
      <w:r>
        <w:rPr>
          <w:spacing w:val="3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/č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đi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jac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1.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as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</w:t>
      </w:r>
      <w:r>
        <w:rPr>
          <w:spacing w:val="-1"/>
          <w:sz w:val="24"/>
          <w:szCs w:val="24"/>
        </w:rPr>
        <w:t>i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jac</w:t>
      </w:r>
      <w:r>
        <w:rPr>
          <w:sz w:val="24"/>
          <w:szCs w:val="24"/>
        </w:rPr>
        <w:t>/ml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đi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fe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1.</w:t>
      </w:r>
      <w:r>
        <w:rPr>
          <w:spacing w:val="1"/>
          <w:sz w:val="24"/>
          <w:szCs w:val="24"/>
        </w:rPr>
        <w:t xml:space="preserve"> k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as</w:t>
      </w:r>
      <w:r>
        <w:rPr>
          <w:sz w:val="24"/>
          <w:szCs w:val="24"/>
        </w:rPr>
        <w:t>e</w:t>
      </w:r>
      <w:r>
        <w:rPr>
          <w:sz w:val="24"/>
          <w:szCs w:val="24"/>
        </w:rPr>
        <w:t xml:space="preserve"> 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z w:val="24"/>
          <w:szCs w:val="24"/>
        </w:rPr>
        <w:t>/ml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đi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vod</w:t>
      </w:r>
      <w:r>
        <w:rPr>
          <w:spacing w:val="1"/>
          <w:sz w:val="24"/>
          <w:szCs w:val="24"/>
        </w:rPr>
        <w:t>ni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p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ci</w:t>
      </w:r>
      <w:r>
        <w:rPr>
          <w:sz w:val="24"/>
          <w:szCs w:val="24"/>
        </w:rPr>
        <w:t>je</w:t>
      </w:r>
      <w:r>
        <w:rPr>
          <w:sz w:val="24"/>
          <w:szCs w:val="24"/>
        </w:rPr>
        <w:t xml:space="preserve"> 1.</w:t>
      </w:r>
      <w:r>
        <w:rPr>
          <w:spacing w:val="1"/>
          <w:sz w:val="24"/>
          <w:szCs w:val="24"/>
        </w:rPr>
        <w:t xml:space="preserve"> k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as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vod</w:t>
      </w:r>
      <w:r>
        <w:rPr>
          <w:spacing w:val="1"/>
          <w:sz w:val="24"/>
          <w:szCs w:val="24"/>
        </w:rPr>
        <w:t>ni</w:t>
      </w:r>
      <w:r>
        <w:rPr>
          <w:sz w:val="24"/>
          <w:szCs w:val="24"/>
        </w:rPr>
        <w:t>k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</w:t>
      </w:r>
      <w:r>
        <w:rPr>
          <w:spacing w:val="-1"/>
          <w:sz w:val="24"/>
          <w:szCs w:val="24"/>
        </w:rPr>
        <w:t>i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je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odr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đ</w:t>
      </w:r>
      <w:r>
        <w:rPr>
          <w:spacing w:val="-7"/>
          <w:sz w:val="24"/>
          <w:szCs w:val="24"/>
        </w:rPr>
        <w:t>u</w:t>
      </w:r>
      <w:r>
        <w:rPr>
          <w:spacing w:val="3"/>
          <w:sz w:val="24"/>
          <w:szCs w:val="24"/>
        </w:rPr>
        <w:t>j</w:t>
      </w:r>
      <w:r>
        <w:rPr>
          <w:sz w:val="24"/>
          <w:szCs w:val="24"/>
        </w:rPr>
        <w:t>e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čin</w:t>
      </w:r>
      <w:r>
        <w:rPr>
          <w:spacing w:val="-2"/>
          <w:sz w:val="24"/>
          <w:szCs w:val="24"/>
        </w:rPr>
        <w:t>/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nje</w:t>
      </w:r>
      <w:r>
        <w:rPr>
          <w:sz w:val="24"/>
          <w:szCs w:val="24"/>
        </w:rPr>
        <w:t xml:space="preserve"> vod</w:t>
      </w:r>
      <w:r>
        <w:rPr>
          <w:spacing w:val="1"/>
          <w:sz w:val="24"/>
          <w:szCs w:val="24"/>
        </w:rPr>
        <w:t>ni</w:t>
      </w:r>
      <w:r>
        <w:rPr>
          <w:sz w:val="24"/>
          <w:szCs w:val="24"/>
        </w:rPr>
        <w:t>k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</w:t>
      </w:r>
      <w:r>
        <w:rPr>
          <w:spacing w:val="-1"/>
          <w:sz w:val="24"/>
          <w:szCs w:val="24"/>
        </w:rPr>
        <w:t>ic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je</w:t>
      </w:r>
      <w:r>
        <w:rPr>
          <w:sz w:val="24"/>
          <w:szCs w:val="24"/>
        </w:rPr>
        <w:t>/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jski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fer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z w:val="24"/>
          <w:szCs w:val="24"/>
        </w:rPr>
        <w:t>/vod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trog</w:t>
      </w:r>
      <w:r>
        <w:rPr>
          <w:spacing w:val="-1"/>
          <w:sz w:val="24"/>
          <w:szCs w:val="24"/>
        </w:rPr>
        <w:t>asa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oji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zn</w:t>
      </w:r>
      <w:r>
        <w:rPr>
          <w:spacing w:val="-1"/>
          <w:sz w:val="24"/>
          <w:szCs w:val="24"/>
        </w:rPr>
        <w:t>ača</w:t>
      </w:r>
      <w:r>
        <w:rPr>
          <w:sz w:val="24"/>
          <w:szCs w:val="24"/>
        </w:rPr>
        <w:t>va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s</w:t>
      </w:r>
      <w:r>
        <w:rPr>
          <w:spacing w:val="3"/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br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jem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2;</w:t>
      </w:r>
    </w:p>
    <w:p w:rsidR="00445B5B" w:rsidRDefault="00ED71FA">
      <w:pPr>
        <w:spacing w:before="68"/>
        <w:ind w:left="116" w:right="75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3)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</w:t>
      </w:r>
      <w:r>
        <w:rPr>
          <w:spacing w:val="1"/>
          <w:sz w:val="24"/>
          <w:szCs w:val="24"/>
        </w:rPr>
        <w:t>ic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jsk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2"/>
          <w:sz w:val="24"/>
          <w:szCs w:val="24"/>
        </w:rPr>
        <w:t>l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žb</w:t>
      </w:r>
      <w:r>
        <w:rPr>
          <w:spacing w:val="1"/>
          <w:sz w:val="24"/>
          <w:szCs w:val="24"/>
        </w:rPr>
        <w:t>eni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ma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oji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ma</w:t>
      </w:r>
      <w:r>
        <w:rPr>
          <w:spacing w:val="3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2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/č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</w:t>
      </w:r>
      <w:r>
        <w:rPr>
          <w:spacing w:val="1"/>
          <w:sz w:val="24"/>
          <w:szCs w:val="24"/>
        </w:rPr>
        <w:t>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jac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1.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k</w:t>
      </w:r>
      <w:r>
        <w:rPr>
          <w:spacing w:val="-2"/>
          <w:sz w:val="24"/>
          <w:szCs w:val="24"/>
        </w:rPr>
        <w:t>l</w:t>
      </w:r>
      <w:r>
        <w:rPr>
          <w:spacing w:val="-1"/>
          <w:sz w:val="24"/>
          <w:szCs w:val="24"/>
        </w:rPr>
        <w:t>ase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viši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</w:t>
      </w:r>
      <w:r>
        <w:rPr>
          <w:spacing w:val="-1"/>
          <w:sz w:val="24"/>
          <w:szCs w:val="24"/>
        </w:rPr>
        <w:t>i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jac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sam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p</w:t>
      </w:r>
      <w:r>
        <w:rPr>
          <w:sz w:val="24"/>
          <w:szCs w:val="24"/>
        </w:rPr>
        <w:t>ol</w:t>
      </w:r>
      <w:r>
        <w:rPr>
          <w:spacing w:val="-1"/>
          <w:sz w:val="24"/>
          <w:szCs w:val="24"/>
        </w:rPr>
        <w:t>i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jac</w:t>
      </w:r>
      <w:r>
        <w:rPr>
          <w:spacing w:val="-2"/>
          <w:sz w:val="24"/>
          <w:szCs w:val="24"/>
        </w:rPr>
        <w:t>/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fer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z w:val="24"/>
          <w:szCs w:val="24"/>
        </w:rPr>
        <w:t xml:space="preserve"> 1. 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ase</w:t>
      </w:r>
      <w:r>
        <w:rPr>
          <w:sz w:val="24"/>
          <w:szCs w:val="24"/>
        </w:rPr>
        <w:t>, v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ši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fer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z w:val="24"/>
          <w:szCs w:val="24"/>
        </w:rPr>
        <w:t xml:space="preserve"> 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sam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fer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z w:val="24"/>
          <w:szCs w:val="24"/>
        </w:rPr>
        <w:t>/vod</w:t>
      </w:r>
      <w:r>
        <w:rPr>
          <w:spacing w:val="-1"/>
          <w:sz w:val="24"/>
          <w:szCs w:val="24"/>
        </w:rPr>
        <w:t>ni</w:t>
      </w:r>
      <w:r>
        <w:rPr>
          <w:sz w:val="24"/>
          <w:szCs w:val="24"/>
        </w:rPr>
        <w:t>k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</w:t>
      </w:r>
      <w:r>
        <w:rPr>
          <w:spacing w:val="-1"/>
          <w:sz w:val="24"/>
          <w:szCs w:val="24"/>
        </w:rPr>
        <w:t>i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je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1. 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ase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ji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vo</w:t>
      </w:r>
      <w:r>
        <w:rPr>
          <w:spacing w:val="-3"/>
          <w:sz w:val="24"/>
          <w:szCs w:val="24"/>
        </w:rPr>
        <w:t>d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i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je</w:t>
      </w:r>
      <w:r>
        <w:rPr>
          <w:sz w:val="24"/>
          <w:szCs w:val="24"/>
        </w:rPr>
        <w:t xml:space="preserve"> 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ji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vod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p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j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1.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ase</w:t>
      </w:r>
      <w:r>
        <w:rPr>
          <w:sz w:val="24"/>
          <w:szCs w:val="24"/>
        </w:rPr>
        <w:t>,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odr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đ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je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č</w:t>
      </w:r>
      <w:r>
        <w:rPr>
          <w:spacing w:val="1"/>
          <w:sz w:val="24"/>
          <w:szCs w:val="24"/>
        </w:rPr>
        <w:t>in</w:t>
      </w:r>
      <w:r>
        <w:rPr>
          <w:sz w:val="24"/>
          <w:szCs w:val="24"/>
        </w:rPr>
        <w:t>/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nje</w:t>
      </w:r>
      <w:r>
        <w:rPr>
          <w:sz w:val="24"/>
          <w:szCs w:val="24"/>
        </w:rPr>
        <w:t xml:space="preserve">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vod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z w:val="24"/>
          <w:szCs w:val="24"/>
        </w:rPr>
        <w:t xml:space="preserve">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1.   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as</w:t>
      </w:r>
      <w:r>
        <w:rPr>
          <w:sz w:val="24"/>
          <w:szCs w:val="24"/>
        </w:rPr>
        <w:t>e</w:t>
      </w:r>
      <w:r>
        <w:rPr>
          <w:sz w:val="24"/>
          <w:szCs w:val="24"/>
        </w:rPr>
        <w:t xml:space="preserve">  </w:t>
      </w:r>
      <w:r>
        <w:rPr>
          <w:spacing w:val="1"/>
          <w:sz w:val="24"/>
          <w:szCs w:val="24"/>
        </w:rPr>
        <w:t xml:space="preserve"> p</w:t>
      </w:r>
      <w:r>
        <w:rPr>
          <w:sz w:val="24"/>
          <w:szCs w:val="24"/>
        </w:rPr>
        <w:t>ol</w:t>
      </w:r>
      <w:r>
        <w:rPr>
          <w:spacing w:val="-1"/>
          <w:sz w:val="24"/>
          <w:szCs w:val="24"/>
        </w:rPr>
        <w:t>i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je</w:t>
      </w:r>
      <w:r>
        <w:rPr>
          <w:sz w:val="24"/>
          <w:szCs w:val="24"/>
        </w:rPr>
        <w:t>/vi</w:t>
      </w:r>
      <w:r>
        <w:rPr>
          <w:spacing w:val="-2"/>
          <w:sz w:val="24"/>
          <w:szCs w:val="24"/>
        </w:rPr>
        <w:t>š</w:t>
      </w:r>
      <w:r>
        <w:rPr>
          <w:sz w:val="24"/>
          <w:szCs w:val="24"/>
        </w:rPr>
        <w:t>i</w:t>
      </w:r>
      <w:r>
        <w:rPr>
          <w:sz w:val="24"/>
          <w:szCs w:val="24"/>
        </w:rPr>
        <w:t xml:space="preserve">  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js</w:t>
      </w:r>
      <w:r>
        <w:rPr>
          <w:spacing w:val="-2"/>
          <w:sz w:val="24"/>
          <w:szCs w:val="24"/>
        </w:rPr>
        <w:t>k</w:t>
      </w:r>
      <w:r>
        <w:rPr>
          <w:sz w:val="24"/>
          <w:szCs w:val="24"/>
        </w:rPr>
        <w:t>i</w:t>
      </w:r>
      <w:r>
        <w:rPr>
          <w:sz w:val="24"/>
          <w:szCs w:val="24"/>
        </w:rPr>
        <w:t xml:space="preserve">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fer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z w:val="24"/>
          <w:szCs w:val="24"/>
        </w:rPr>
        <w:t>/vod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z w:val="24"/>
          <w:szCs w:val="24"/>
        </w:rPr>
        <w:t xml:space="preserve">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1.  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as</w:t>
      </w:r>
      <w:r>
        <w:rPr>
          <w:sz w:val="24"/>
          <w:szCs w:val="24"/>
        </w:rPr>
        <w:t>e</w:t>
      </w:r>
      <w:r>
        <w:rPr>
          <w:sz w:val="24"/>
          <w:szCs w:val="24"/>
        </w:rPr>
        <w:t xml:space="preserve"> 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trog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oji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zn</w:t>
      </w:r>
      <w:r>
        <w:rPr>
          <w:spacing w:val="-3"/>
          <w:sz w:val="24"/>
          <w:szCs w:val="24"/>
        </w:rPr>
        <w:t>a</w:t>
      </w:r>
      <w:r>
        <w:rPr>
          <w:spacing w:val="-1"/>
          <w:sz w:val="24"/>
          <w:szCs w:val="24"/>
        </w:rPr>
        <w:t>ča</w:t>
      </w:r>
      <w:r>
        <w:rPr>
          <w:sz w:val="24"/>
          <w:szCs w:val="24"/>
        </w:rPr>
        <w:t>va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ki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brojem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3</w:t>
      </w:r>
      <w:r>
        <w:rPr>
          <w:sz w:val="24"/>
          <w:szCs w:val="24"/>
        </w:rPr>
        <w:t>;</w:t>
      </w:r>
    </w:p>
    <w:p w:rsidR="00445B5B" w:rsidRDefault="00445B5B">
      <w:pPr>
        <w:spacing w:before="1" w:line="280" w:lineRule="exact"/>
        <w:rPr>
          <w:sz w:val="28"/>
          <w:szCs w:val="28"/>
        </w:rPr>
      </w:pPr>
    </w:p>
    <w:p w:rsidR="00445B5B" w:rsidRDefault="00ED71FA">
      <w:pPr>
        <w:ind w:left="116" w:right="78"/>
        <w:jc w:val="both"/>
        <w:rPr>
          <w:sz w:val="24"/>
          <w:szCs w:val="24"/>
        </w:rPr>
      </w:pPr>
      <w:r>
        <w:rPr>
          <w:sz w:val="24"/>
          <w:szCs w:val="24"/>
        </w:rPr>
        <w:t>4)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jsk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2"/>
          <w:sz w:val="24"/>
          <w:szCs w:val="24"/>
        </w:rPr>
        <w:t>l</w:t>
      </w:r>
      <w:r>
        <w:rPr>
          <w:spacing w:val="-7"/>
          <w:sz w:val="24"/>
          <w:szCs w:val="24"/>
        </w:rPr>
        <w:t>u</w:t>
      </w:r>
      <w:r>
        <w:rPr>
          <w:sz w:val="24"/>
          <w:szCs w:val="24"/>
        </w:rPr>
        <w:t>ž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ni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ma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oji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ma</w:t>
      </w:r>
      <w:r>
        <w:rPr>
          <w:spacing w:val="3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/č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đi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jski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ni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/ml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đi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5"/>
          <w:sz w:val="24"/>
          <w:szCs w:val="24"/>
        </w:rPr>
        <w:t>u</w:t>
      </w:r>
      <w:r>
        <w:rPr>
          <w:spacing w:val="-1"/>
          <w:sz w:val="24"/>
          <w:szCs w:val="24"/>
        </w:rPr>
        <w:t>č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ni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đi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je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odr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đ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je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č</w:t>
      </w:r>
      <w:r>
        <w:rPr>
          <w:spacing w:val="1"/>
          <w:sz w:val="24"/>
          <w:szCs w:val="24"/>
        </w:rPr>
        <w:t>in</w:t>
      </w:r>
      <w:r>
        <w:rPr>
          <w:spacing w:val="-2"/>
          <w:sz w:val="24"/>
          <w:szCs w:val="24"/>
        </w:rPr>
        <w:t>/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nje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</w:t>
      </w:r>
      <w:r>
        <w:rPr>
          <w:spacing w:val="-1"/>
          <w:sz w:val="24"/>
          <w:szCs w:val="24"/>
        </w:rPr>
        <w:t>i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je</w:t>
      </w:r>
      <w:r>
        <w:rPr>
          <w:sz w:val="24"/>
          <w:szCs w:val="24"/>
        </w:rPr>
        <w:t>/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đi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jski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i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/ml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đi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trog</w:t>
      </w:r>
      <w:r>
        <w:rPr>
          <w:spacing w:val="-1"/>
          <w:sz w:val="24"/>
          <w:szCs w:val="24"/>
        </w:rPr>
        <w:t>as</w:t>
      </w:r>
      <w:r>
        <w:rPr>
          <w:spacing w:val="1"/>
          <w:sz w:val="24"/>
          <w:szCs w:val="24"/>
        </w:rPr>
        <w:t>ac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k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j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z w:val="24"/>
          <w:szCs w:val="24"/>
        </w:rPr>
        <w:t xml:space="preserve"> o</w:t>
      </w:r>
      <w:r>
        <w:rPr>
          <w:spacing w:val="1"/>
          <w:sz w:val="24"/>
          <w:szCs w:val="24"/>
        </w:rPr>
        <w:t>zn</w:t>
      </w:r>
      <w:r>
        <w:rPr>
          <w:spacing w:val="-1"/>
          <w:sz w:val="24"/>
          <w:szCs w:val="24"/>
        </w:rPr>
        <w:t>ača</w:t>
      </w:r>
      <w:r>
        <w:rPr>
          <w:sz w:val="24"/>
          <w:szCs w:val="24"/>
        </w:rPr>
        <w:t>va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ki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brojem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4;</w:t>
      </w:r>
    </w:p>
    <w:p w:rsidR="00445B5B" w:rsidRDefault="00445B5B">
      <w:pPr>
        <w:spacing w:before="1" w:line="280" w:lineRule="exact"/>
        <w:rPr>
          <w:sz w:val="28"/>
          <w:szCs w:val="28"/>
        </w:rPr>
      </w:pPr>
    </w:p>
    <w:p w:rsidR="00445B5B" w:rsidRDefault="00ED71FA">
      <w:pPr>
        <w:ind w:left="116" w:right="79"/>
        <w:jc w:val="both"/>
        <w:rPr>
          <w:sz w:val="24"/>
          <w:szCs w:val="24"/>
        </w:rPr>
      </w:pPr>
      <w:r>
        <w:rPr>
          <w:sz w:val="24"/>
          <w:szCs w:val="24"/>
        </w:rPr>
        <w:t>5)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js</w:t>
      </w:r>
      <w:r>
        <w:rPr>
          <w:spacing w:val="-2"/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2"/>
          <w:sz w:val="24"/>
          <w:szCs w:val="24"/>
        </w:rPr>
        <w:t>l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žb</w:t>
      </w:r>
      <w:r>
        <w:rPr>
          <w:spacing w:val="1"/>
          <w:sz w:val="24"/>
          <w:szCs w:val="24"/>
        </w:rPr>
        <w:t>eni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oji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ma</w:t>
      </w:r>
      <w:r>
        <w:rPr>
          <w:spacing w:val="3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/č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đi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</w:t>
      </w:r>
      <w:r>
        <w:rPr>
          <w:spacing w:val="-1"/>
          <w:sz w:val="24"/>
          <w:szCs w:val="24"/>
        </w:rPr>
        <w:t>i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j</w:t>
      </w:r>
      <w:r>
        <w:rPr>
          <w:spacing w:val="-3"/>
          <w:sz w:val="24"/>
          <w:szCs w:val="24"/>
        </w:rPr>
        <w:t>s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i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1.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as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</w:t>
      </w:r>
      <w:r>
        <w:rPr>
          <w:spacing w:val="-1"/>
          <w:sz w:val="24"/>
          <w:szCs w:val="24"/>
        </w:rPr>
        <w:t>i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js</w:t>
      </w:r>
      <w:r>
        <w:rPr>
          <w:spacing w:val="-2"/>
          <w:sz w:val="24"/>
          <w:szCs w:val="24"/>
        </w:rPr>
        <w:t>k</w:t>
      </w:r>
      <w:r>
        <w:rPr>
          <w:sz w:val="24"/>
          <w:szCs w:val="24"/>
        </w:rPr>
        <w:t>i</w:t>
      </w:r>
      <w:r>
        <w:rPr>
          <w:sz w:val="24"/>
          <w:szCs w:val="24"/>
        </w:rPr>
        <w:t xml:space="preserve">  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ni</w:t>
      </w:r>
      <w:r>
        <w:rPr>
          <w:spacing w:val="-1"/>
          <w:sz w:val="24"/>
          <w:szCs w:val="24"/>
        </w:rPr>
        <w:t>k</w:t>
      </w:r>
      <w:r>
        <w:rPr>
          <w:spacing w:val="-2"/>
          <w:sz w:val="24"/>
          <w:szCs w:val="24"/>
        </w:rPr>
        <w:t>/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đi</w:t>
      </w:r>
      <w:r>
        <w:rPr>
          <w:sz w:val="24"/>
          <w:szCs w:val="24"/>
        </w:rPr>
        <w:t xml:space="preserve"> 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r</w:t>
      </w:r>
      <w:r>
        <w:rPr>
          <w:spacing w:val="-5"/>
          <w:sz w:val="24"/>
          <w:szCs w:val="24"/>
        </w:rPr>
        <w:t>u</w:t>
      </w:r>
      <w:r>
        <w:rPr>
          <w:spacing w:val="-1"/>
          <w:sz w:val="24"/>
          <w:szCs w:val="24"/>
        </w:rPr>
        <w:t>č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z w:val="24"/>
          <w:szCs w:val="24"/>
        </w:rPr>
        <w:t xml:space="preserve">  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ni</w:t>
      </w:r>
      <w:r>
        <w:rPr>
          <w:sz w:val="24"/>
          <w:szCs w:val="24"/>
        </w:rPr>
        <w:t>k</w:t>
      </w:r>
      <w:r>
        <w:rPr>
          <w:sz w:val="24"/>
          <w:szCs w:val="24"/>
        </w:rPr>
        <w:t xml:space="preserve">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1.  </w:t>
      </w:r>
      <w:r>
        <w:rPr>
          <w:spacing w:val="1"/>
          <w:sz w:val="24"/>
          <w:szCs w:val="24"/>
        </w:rPr>
        <w:t xml:space="preserve"> k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as</w:t>
      </w:r>
      <w:r>
        <w:rPr>
          <w:sz w:val="24"/>
          <w:szCs w:val="24"/>
        </w:rPr>
        <w:t>e</w:t>
      </w:r>
      <w:r>
        <w:rPr>
          <w:sz w:val="24"/>
          <w:szCs w:val="24"/>
        </w:rPr>
        <w:t xml:space="preserve">   i</w:t>
      </w:r>
      <w:r>
        <w:rPr>
          <w:sz w:val="24"/>
          <w:szCs w:val="24"/>
        </w:rPr>
        <w:t xml:space="preserve"> 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u</w:t>
      </w:r>
      <w:r>
        <w:rPr>
          <w:spacing w:val="-1"/>
          <w:sz w:val="24"/>
          <w:szCs w:val="24"/>
        </w:rPr>
        <w:t>č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z w:val="24"/>
          <w:szCs w:val="24"/>
        </w:rPr>
        <w:t xml:space="preserve"> 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nik</w:t>
      </w:r>
      <w:r>
        <w:rPr>
          <w:sz w:val="24"/>
          <w:szCs w:val="24"/>
        </w:rPr>
        <w:t>/ml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đi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je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1.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as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je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odr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đ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je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č</w:t>
      </w:r>
      <w:r>
        <w:rPr>
          <w:spacing w:val="1"/>
          <w:sz w:val="24"/>
          <w:szCs w:val="24"/>
        </w:rPr>
        <w:t>in</w:t>
      </w:r>
      <w:r>
        <w:rPr>
          <w:sz w:val="24"/>
          <w:szCs w:val="24"/>
        </w:rPr>
        <w:t>/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nje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1.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as</w:t>
      </w:r>
      <w:r>
        <w:rPr>
          <w:sz w:val="24"/>
          <w:szCs w:val="24"/>
        </w:rPr>
        <w:t>e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</w:t>
      </w:r>
      <w:r>
        <w:rPr>
          <w:spacing w:val="-1"/>
          <w:sz w:val="24"/>
          <w:szCs w:val="24"/>
        </w:rPr>
        <w:t>i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je</w:t>
      </w:r>
      <w:r>
        <w:rPr>
          <w:spacing w:val="-2"/>
          <w:sz w:val="24"/>
          <w:szCs w:val="24"/>
        </w:rPr>
        <w:t>/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</w:t>
      </w:r>
      <w:r>
        <w:rPr>
          <w:spacing w:val="-1"/>
          <w:sz w:val="24"/>
          <w:szCs w:val="24"/>
        </w:rPr>
        <w:t>i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js</w:t>
      </w:r>
      <w:r>
        <w:rPr>
          <w:spacing w:val="-2"/>
          <w:sz w:val="24"/>
          <w:szCs w:val="24"/>
        </w:rPr>
        <w:t>k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nik</w:t>
      </w:r>
      <w:r>
        <w:rPr>
          <w:spacing w:val="-2"/>
          <w:sz w:val="24"/>
          <w:szCs w:val="24"/>
        </w:rPr>
        <w:t>/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tr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asa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oji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zn</w:t>
      </w:r>
      <w:r>
        <w:rPr>
          <w:spacing w:val="-1"/>
          <w:sz w:val="24"/>
          <w:szCs w:val="24"/>
        </w:rPr>
        <w:t>ača</w:t>
      </w:r>
      <w:r>
        <w:rPr>
          <w:sz w:val="24"/>
          <w:szCs w:val="24"/>
        </w:rPr>
        <w:t>va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ki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brojem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5;</w:t>
      </w:r>
    </w:p>
    <w:p w:rsidR="00445B5B" w:rsidRDefault="00445B5B">
      <w:pPr>
        <w:spacing w:before="18" w:line="260" w:lineRule="exact"/>
        <w:rPr>
          <w:sz w:val="26"/>
          <w:szCs w:val="26"/>
        </w:rPr>
      </w:pPr>
    </w:p>
    <w:p w:rsidR="00445B5B" w:rsidRDefault="00ED71FA">
      <w:pPr>
        <w:ind w:left="116" w:right="76"/>
        <w:jc w:val="both"/>
        <w:rPr>
          <w:sz w:val="24"/>
          <w:szCs w:val="24"/>
        </w:rPr>
      </w:pPr>
      <w:r>
        <w:rPr>
          <w:sz w:val="24"/>
          <w:szCs w:val="24"/>
        </w:rPr>
        <w:t>6)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js</w:t>
      </w:r>
      <w:r>
        <w:rPr>
          <w:spacing w:val="-2"/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2"/>
          <w:sz w:val="24"/>
          <w:szCs w:val="24"/>
        </w:rPr>
        <w:t>l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žb</w:t>
      </w:r>
      <w:r>
        <w:rPr>
          <w:spacing w:val="1"/>
          <w:sz w:val="24"/>
          <w:szCs w:val="24"/>
        </w:rPr>
        <w:t>eni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ma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j</w:t>
      </w:r>
      <w:r>
        <w:rPr>
          <w:sz w:val="24"/>
          <w:szCs w:val="24"/>
        </w:rPr>
        <w:t>i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ma</w:t>
      </w:r>
      <w:r>
        <w:rPr>
          <w:spacing w:val="3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/č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</w:t>
      </w:r>
      <w:r>
        <w:rPr>
          <w:spacing w:val="-1"/>
          <w:sz w:val="24"/>
          <w:szCs w:val="24"/>
        </w:rPr>
        <w:t>i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jski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ni</w:t>
      </w:r>
      <w:r>
        <w:rPr>
          <w:sz w:val="24"/>
          <w:szCs w:val="24"/>
        </w:rPr>
        <w:t>k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1.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ase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viši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</w:t>
      </w:r>
      <w:r>
        <w:rPr>
          <w:spacing w:val="-1"/>
          <w:sz w:val="24"/>
          <w:szCs w:val="24"/>
        </w:rPr>
        <w:t>i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js</w:t>
      </w:r>
      <w:r>
        <w:rPr>
          <w:spacing w:val="-2"/>
          <w:sz w:val="24"/>
          <w:szCs w:val="24"/>
        </w:rPr>
        <w:t>k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ni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js</w:t>
      </w:r>
      <w:r>
        <w:rPr>
          <w:spacing w:val="-2"/>
          <w:sz w:val="24"/>
          <w:szCs w:val="24"/>
        </w:rPr>
        <w:t>k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nik</w:t>
      </w:r>
      <w:r>
        <w:rPr>
          <w:sz w:val="24"/>
          <w:szCs w:val="24"/>
        </w:rPr>
        <w:t>/st</w:t>
      </w:r>
      <w:r>
        <w:rPr>
          <w:spacing w:val="2"/>
          <w:sz w:val="24"/>
          <w:szCs w:val="24"/>
        </w:rPr>
        <w:t>r</w:t>
      </w:r>
      <w:r>
        <w:rPr>
          <w:spacing w:val="-7"/>
          <w:sz w:val="24"/>
          <w:szCs w:val="24"/>
        </w:rPr>
        <w:t>u</w:t>
      </w:r>
      <w:r>
        <w:rPr>
          <w:spacing w:val="-1"/>
          <w:sz w:val="24"/>
          <w:szCs w:val="24"/>
        </w:rPr>
        <w:t>č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ni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1.</w:t>
      </w:r>
      <w:r>
        <w:rPr>
          <w:spacing w:val="1"/>
          <w:sz w:val="24"/>
          <w:szCs w:val="24"/>
        </w:rPr>
        <w:t xml:space="preserve"> k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ase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viši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5"/>
          <w:sz w:val="24"/>
          <w:szCs w:val="24"/>
        </w:rPr>
        <w:t>u</w:t>
      </w:r>
      <w:r>
        <w:rPr>
          <w:spacing w:val="-1"/>
          <w:sz w:val="24"/>
          <w:szCs w:val="24"/>
        </w:rPr>
        <w:t>č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sa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ni</w:t>
      </w:r>
      <w:r>
        <w:rPr>
          <w:sz w:val="24"/>
          <w:szCs w:val="24"/>
        </w:rPr>
        <w:t>k</w:t>
      </w:r>
      <w:r>
        <w:rPr>
          <w:sz w:val="24"/>
          <w:szCs w:val="24"/>
        </w:rPr>
        <w:t xml:space="preserve"> 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sam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5"/>
          <w:sz w:val="24"/>
          <w:szCs w:val="24"/>
        </w:rPr>
        <w:t>u</w:t>
      </w:r>
      <w:r>
        <w:rPr>
          <w:spacing w:val="-1"/>
          <w:sz w:val="24"/>
          <w:szCs w:val="24"/>
        </w:rPr>
        <w:t>č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sa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nik</w:t>
      </w:r>
      <w:r>
        <w:rPr>
          <w:spacing w:val="-2"/>
          <w:sz w:val="24"/>
          <w:szCs w:val="24"/>
        </w:rPr>
        <w:t>/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</w:t>
      </w:r>
      <w:r>
        <w:rPr>
          <w:spacing w:val="-1"/>
          <w:sz w:val="24"/>
          <w:szCs w:val="24"/>
        </w:rPr>
        <w:t>ic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je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1.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ase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ji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je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ji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v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ol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je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1.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ase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odr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đ</w:t>
      </w:r>
      <w:r>
        <w:rPr>
          <w:spacing w:val="-7"/>
          <w:sz w:val="24"/>
          <w:szCs w:val="24"/>
        </w:rPr>
        <w:t>u</w:t>
      </w:r>
      <w:r>
        <w:rPr>
          <w:spacing w:val="3"/>
          <w:sz w:val="24"/>
          <w:szCs w:val="24"/>
        </w:rPr>
        <w:t>j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č</w:t>
      </w:r>
      <w:r>
        <w:rPr>
          <w:spacing w:val="1"/>
          <w:sz w:val="24"/>
          <w:szCs w:val="24"/>
        </w:rPr>
        <w:t>in</w:t>
      </w:r>
      <w:r>
        <w:rPr>
          <w:sz w:val="24"/>
          <w:szCs w:val="24"/>
        </w:rPr>
        <w:t>/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nje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ot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r</w:t>
      </w:r>
      <w:r>
        <w:rPr>
          <w:spacing w:val="-7"/>
          <w:sz w:val="24"/>
          <w:szCs w:val="24"/>
        </w:rPr>
        <w:t>u</w:t>
      </w:r>
      <w:r>
        <w:rPr>
          <w:spacing w:val="-1"/>
          <w:sz w:val="24"/>
          <w:szCs w:val="24"/>
        </w:rPr>
        <w:t>č</w:t>
      </w:r>
      <w:r>
        <w:rPr>
          <w:spacing w:val="1"/>
          <w:sz w:val="24"/>
          <w:szCs w:val="24"/>
        </w:rPr>
        <w:t>ni</w:t>
      </w:r>
      <w:r>
        <w:rPr>
          <w:sz w:val="24"/>
          <w:szCs w:val="24"/>
        </w:rPr>
        <w:t>k</w:t>
      </w:r>
      <w:r>
        <w:rPr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</w:t>
      </w:r>
      <w:r>
        <w:rPr>
          <w:spacing w:val="-1"/>
          <w:sz w:val="24"/>
          <w:szCs w:val="24"/>
        </w:rPr>
        <w:t>i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j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/s</w:t>
      </w:r>
      <w:r>
        <w:rPr>
          <w:spacing w:val="-1"/>
          <w:sz w:val="24"/>
          <w:szCs w:val="24"/>
        </w:rPr>
        <w:t>am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</w:t>
      </w:r>
      <w:r>
        <w:rPr>
          <w:spacing w:val="1"/>
          <w:sz w:val="24"/>
          <w:szCs w:val="24"/>
        </w:rPr>
        <w:t>ic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js</w:t>
      </w:r>
      <w:r>
        <w:rPr>
          <w:spacing w:val="-2"/>
          <w:sz w:val="24"/>
          <w:szCs w:val="24"/>
        </w:rPr>
        <w:t>k</w:t>
      </w:r>
      <w:r>
        <w:rPr>
          <w:sz w:val="24"/>
          <w:szCs w:val="24"/>
        </w:rPr>
        <w:t>i</w:t>
      </w:r>
      <w:r>
        <w:rPr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nik</w:t>
      </w:r>
      <w:r>
        <w:rPr>
          <w:sz w:val="24"/>
          <w:szCs w:val="24"/>
        </w:rPr>
        <w:t>/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vn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1. </w:t>
      </w:r>
      <w:r>
        <w:rPr>
          <w:spacing w:val="1"/>
          <w:sz w:val="24"/>
          <w:szCs w:val="24"/>
        </w:rPr>
        <w:t xml:space="preserve"> k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as</w:t>
      </w:r>
      <w:r>
        <w:rPr>
          <w:sz w:val="24"/>
          <w:szCs w:val="24"/>
        </w:rPr>
        <w:t>e</w:t>
      </w:r>
      <w:r>
        <w:rPr>
          <w:sz w:val="24"/>
          <w:szCs w:val="24"/>
        </w:rPr>
        <w:t xml:space="preserve">  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trog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oji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zn</w:t>
      </w:r>
      <w:r>
        <w:rPr>
          <w:spacing w:val="-1"/>
          <w:sz w:val="24"/>
          <w:szCs w:val="24"/>
        </w:rPr>
        <w:t>ača</w:t>
      </w:r>
      <w:r>
        <w:rPr>
          <w:sz w:val="24"/>
          <w:szCs w:val="24"/>
        </w:rPr>
        <w:t>va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s</w:t>
      </w:r>
      <w:r>
        <w:rPr>
          <w:spacing w:val="3"/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brojem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6;</w:t>
      </w:r>
    </w:p>
    <w:p w:rsidR="00445B5B" w:rsidRDefault="00445B5B">
      <w:pPr>
        <w:spacing w:before="1" w:line="280" w:lineRule="exact"/>
        <w:rPr>
          <w:sz w:val="28"/>
          <w:szCs w:val="28"/>
        </w:rPr>
      </w:pPr>
    </w:p>
    <w:p w:rsidR="00445B5B" w:rsidRDefault="00ED71FA">
      <w:pPr>
        <w:ind w:left="116" w:right="82"/>
        <w:jc w:val="both"/>
        <w:rPr>
          <w:sz w:val="24"/>
          <w:szCs w:val="24"/>
        </w:rPr>
      </w:pPr>
      <w:r>
        <w:rPr>
          <w:sz w:val="24"/>
          <w:szCs w:val="24"/>
        </w:rPr>
        <w:t>7)</w:t>
      </w:r>
      <w:r>
        <w:rPr>
          <w:spacing w:val="1"/>
          <w:sz w:val="24"/>
          <w:szCs w:val="24"/>
        </w:rPr>
        <w:t xml:space="preserve"> p</w:t>
      </w:r>
      <w:r>
        <w:rPr>
          <w:sz w:val="24"/>
          <w:szCs w:val="24"/>
        </w:rPr>
        <w:t>ol</w:t>
      </w:r>
      <w:r>
        <w:rPr>
          <w:spacing w:val="-1"/>
          <w:sz w:val="24"/>
          <w:szCs w:val="24"/>
        </w:rPr>
        <w:t>i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js</w:t>
      </w:r>
      <w:r>
        <w:rPr>
          <w:spacing w:val="-2"/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2"/>
          <w:sz w:val="24"/>
          <w:szCs w:val="24"/>
        </w:rPr>
        <w:t>l</w:t>
      </w:r>
      <w:r>
        <w:rPr>
          <w:spacing w:val="-7"/>
          <w:sz w:val="24"/>
          <w:szCs w:val="24"/>
        </w:rPr>
        <w:t>u</w:t>
      </w:r>
      <w:r>
        <w:rPr>
          <w:spacing w:val="2"/>
          <w:sz w:val="24"/>
          <w:szCs w:val="24"/>
        </w:rPr>
        <w:t>ž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ni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ma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j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i</w:t>
      </w:r>
      <w:r>
        <w:rPr>
          <w:spacing w:val="-1"/>
          <w:sz w:val="24"/>
          <w:szCs w:val="24"/>
        </w:rPr>
        <w:t>ma</w:t>
      </w:r>
      <w:r>
        <w:rPr>
          <w:spacing w:val="3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/č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i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js</w:t>
      </w:r>
      <w:r>
        <w:rPr>
          <w:spacing w:val="-2"/>
          <w:sz w:val="24"/>
          <w:szCs w:val="24"/>
        </w:rPr>
        <w:t>k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tor</w:t>
      </w:r>
      <w:r>
        <w:rPr>
          <w:sz w:val="24"/>
          <w:szCs w:val="24"/>
        </w:rPr>
        <w:t xml:space="preserve"> 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vi</w:t>
      </w:r>
      <w:r>
        <w:rPr>
          <w:spacing w:val="-2"/>
          <w:sz w:val="24"/>
          <w:szCs w:val="24"/>
        </w:rPr>
        <w:t>š</w:t>
      </w:r>
      <w:r>
        <w:rPr>
          <w:sz w:val="24"/>
          <w:szCs w:val="24"/>
        </w:rPr>
        <w:t>i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</w:t>
      </w:r>
      <w:r>
        <w:rPr>
          <w:spacing w:val="-1"/>
          <w:sz w:val="24"/>
          <w:szCs w:val="24"/>
        </w:rPr>
        <w:t>i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js</w:t>
      </w:r>
      <w:r>
        <w:rPr>
          <w:spacing w:val="-2"/>
          <w:sz w:val="24"/>
          <w:szCs w:val="24"/>
        </w:rPr>
        <w:t>k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insp</w:t>
      </w:r>
      <w:r>
        <w:rPr>
          <w:spacing w:val="-1"/>
          <w:sz w:val="24"/>
          <w:szCs w:val="24"/>
        </w:rPr>
        <w:t>ek</w:t>
      </w:r>
      <w:r>
        <w:rPr>
          <w:sz w:val="24"/>
          <w:szCs w:val="24"/>
        </w:rPr>
        <w:t>tor</w:t>
      </w:r>
      <w:r>
        <w:rPr>
          <w:spacing w:val="-2"/>
          <w:sz w:val="24"/>
          <w:szCs w:val="24"/>
        </w:rPr>
        <w:t>/</w:t>
      </w:r>
      <w:r>
        <w:rPr>
          <w:spacing w:val="1"/>
          <w:sz w:val="24"/>
          <w:szCs w:val="24"/>
        </w:rPr>
        <w:t>in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tor</w:t>
      </w:r>
      <w:r>
        <w:rPr>
          <w:sz w:val="24"/>
          <w:szCs w:val="24"/>
        </w:rPr>
        <w:t xml:space="preserve"> 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vi</w:t>
      </w:r>
      <w:r>
        <w:rPr>
          <w:spacing w:val="-2"/>
          <w:sz w:val="24"/>
          <w:szCs w:val="24"/>
        </w:rPr>
        <w:t>š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i</w:t>
      </w:r>
      <w:r>
        <w:rPr>
          <w:spacing w:val="-1"/>
          <w:sz w:val="24"/>
          <w:szCs w:val="24"/>
        </w:rPr>
        <w:t>ns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tor</w:t>
      </w:r>
      <w:r>
        <w:rPr>
          <w:sz w:val="24"/>
          <w:szCs w:val="24"/>
        </w:rPr>
        <w:t>/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t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r</w:t>
      </w:r>
      <w:r>
        <w:rPr>
          <w:spacing w:val="-7"/>
          <w:sz w:val="24"/>
          <w:szCs w:val="24"/>
        </w:rPr>
        <w:t>u</w:t>
      </w:r>
      <w:r>
        <w:rPr>
          <w:spacing w:val="-1"/>
          <w:sz w:val="24"/>
          <w:szCs w:val="24"/>
        </w:rPr>
        <w:t>č</w:t>
      </w:r>
      <w:r>
        <w:rPr>
          <w:spacing w:val="1"/>
          <w:sz w:val="24"/>
          <w:szCs w:val="24"/>
        </w:rPr>
        <w:t>ni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</w:t>
      </w:r>
      <w:r>
        <w:rPr>
          <w:spacing w:val="-1"/>
          <w:sz w:val="24"/>
          <w:szCs w:val="24"/>
        </w:rPr>
        <w:t>i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je</w:t>
      </w:r>
      <w:r>
        <w:rPr>
          <w:sz w:val="24"/>
          <w:szCs w:val="24"/>
        </w:rPr>
        <w:t xml:space="preserve"> i</w:t>
      </w:r>
      <w:r>
        <w:rPr>
          <w:spacing w:val="1"/>
          <w:sz w:val="24"/>
          <w:szCs w:val="24"/>
        </w:rPr>
        <w:t xml:space="preserve"> p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r</w:t>
      </w:r>
      <w:r>
        <w:rPr>
          <w:spacing w:val="-7"/>
          <w:sz w:val="24"/>
          <w:szCs w:val="24"/>
        </w:rPr>
        <w:t>u</w:t>
      </w:r>
      <w:r>
        <w:rPr>
          <w:spacing w:val="-1"/>
          <w:sz w:val="24"/>
          <w:szCs w:val="24"/>
        </w:rPr>
        <w:t>č</w:t>
      </w:r>
      <w:r>
        <w:rPr>
          <w:spacing w:val="1"/>
          <w:sz w:val="24"/>
          <w:szCs w:val="24"/>
        </w:rPr>
        <w:t>ni</w:t>
      </w:r>
      <w:r>
        <w:rPr>
          <w:sz w:val="24"/>
          <w:szCs w:val="24"/>
        </w:rPr>
        <w:t>k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</w:t>
      </w:r>
      <w:r>
        <w:rPr>
          <w:spacing w:val="-1"/>
          <w:sz w:val="24"/>
          <w:szCs w:val="24"/>
        </w:rPr>
        <w:t>i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je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odr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đ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je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č</w:t>
      </w:r>
      <w:r>
        <w:rPr>
          <w:spacing w:val="1"/>
          <w:sz w:val="24"/>
          <w:szCs w:val="24"/>
        </w:rPr>
        <w:t>in</w:t>
      </w:r>
      <w:r>
        <w:rPr>
          <w:sz w:val="24"/>
          <w:szCs w:val="24"/>
        </w:rPr>
        <w:t>/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nje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r</w:t>
      </w:r>
      <w:r>
        <w:rPr>
          <w:spacing w:val="-5"/>
          <w:sz w:val="24"/>
          <w:szCs w:val="24"/>
        </w:rPr>
        <w:t>u</w:t>
      </w:r>
      <w:r>
        <w:rPr>
          <w:spacing w:val="-1"/>
          <w:sz w:val="24"/>
          <w:szCs w:val="24"/>
        </w:rPr>
        <w:t>č</w:t>
      </w:r>
      <w:r>
        <w:rPr>
          <w:spacing w:val="1"/>
          <w:sz w:val="24"/>
          <w:szCs w:val="24"/>
        </w:rPr>
        <w:t>ni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je</w:t>
      </w:r>
      <w:r>
        <w:rPr>
          <w:sz w:val="24"/>
          <w:szCs w:val="24"/>
        </w:rPr>
        <w:t>/vi</w:t>
      </w:r>
      <w:r>
        <w:rPr>
          <w:spacing w:val="-2"/>
          <w:sz w:val="24"/>
          <w:szCs w:val="24"/>
        </w:rPr>
        <w:t>š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l</w:t>
      </w:r>
      <w:r>
        <w:rPr>
          <w:spacing w:val="-1"/>
          <w:sz w:val="24"/>
          <w:szCs w:val="24"/>
        </w:rPr>
        <w:t>i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js</w:t>
      </w:r>
      <w:r>
        <w:rPr>
          <w:spacing w:val="-2"/>
          <w:sz w:val="24"/>
          <w:szCs w:val="24"/>
        </w:rPr>
        <w:t>k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nik</w:t>
      </w:r>
      <w:r>
        <w:rPr>
          <w:sz w:val="24"/>
          <w:szCs w:val="24"/>
        </w:rPr>
        <w:t xml:space="preserve">;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a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ip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d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i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trog</w:t>
      </w:r>
      <w:r>
        <w:rPr>
          <w:spacing w:val="-1"/>
          <w:sz w:val="24"/>
          <w:szCs w:val="24"/>
        </w:rPr>
        <w:t>as</w:t>
      </w:r>
      <w:r>
        <w:rPr>
          <w:spacing w:val="1"/>
          <w:sz w:val="24"/>
          <w:szCs w:val="24"/>
        </w:rPr>
        <w:t>n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-s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ač</w:t>
      </w:r>
      <w:r>
        <w:rPr>
          <w:spacing w:val="1"/>
          <w:sz w:val="24"/>
          <w:szCs w:val="24"/>
        </w:rPr>
        <w:t>ki</w:t>
      </w:r>
      <w:r>
        <w:rPr>
          <w:sz w:val="24"/>
          <w:szCs w:val="24"/>
        </w:rPr>
        <w:t>h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jed</w:t>
      </w:r>
      <w:r>
        <w:rPr>
          <w:spacing w:val="-1"/>
          <w:sz w:val="24"/>
          <w:szCs w:val="24"/>
        </w:rPr>
        <w:t>i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i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z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nj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</w:t>
      </w:r>
      <w:r>
        <w:rPr>
          <w:spacing w:val="1"/>
          <w:sz w:val="24"/>
          <w:szCs w:val="24"/>
        </w:rPr>
        <w:t>ici</w:t>
      </w:r>
      <w:r>
        <w:rPr>
          <w:sz w:val="24"/>
          <w:szCs w:val="24"/>
        </w:rPr>
        <w:t>jskog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ins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tora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odr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đ</w:t>
      </w:r>
      <w:r>
        <w:rPr>
          <w:spacing w:val="-5"/>
          <w:sz w:val="24"/>
          <w:szCs w:val="24"/>
        </w:rPr>
        <w:t>u</w:t>
      </w:r>
      <w:r>
        <w:rPr>
          <w:spacing w:val="3"/>
          <w:sz w:val="24"/>
          <w:szCs w:val="24"/>
        </w:rPr>
        <w:t>j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č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p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t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r</w:t>
      </w:r>
      <w:r>
        <w:rPr>
          <w:spacing w:val="-7"/>
          <w:sz w:val="24"/>
          <w:szCs w:val="24"/>
        </w:rPr>
        <w:t>u</w:t>
      </w:r>
      <w:r>
        <w:rPr>
          <w:spacing w:val="-1"/>
          <w:sz w:val="24"/>
          <w:szCs w:val="24"/>
        </w:rPr>
        <w:t>č</w:t>
      </w:r>
      <w:r>
        <w:rPr>
          <w:spacing w:val="1"/>
          <w:sz w:val="24"/>
          <w:szCs w:val="24"/>
        </w:rPr>
        <w:t>ni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trog</w:t>
      </w:r>
      <w:r>
        <w:rPr>
          <w:spacing w:val="-1"/>
          <w:sz w:val="24"/>
          <w:szCs w:val="24"/>
        </w:rPr>
        <w:t>as</w:t>
      </w:r>
      <w:r>
        <w:rPr>
          <w:spacing w:val="2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oji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zn</w:t>
      </w:r>
      <w:r>
        <w:rPr>
          <w:spacing w:val="-1"/>
          <w:sz w:val="24"/>
          <w:szCs w:val="24"/>
        </w:rPr>
        <w:t>ača</w:t>
      </w:r>
      <w:r>
        <w:rPr>
          <w:sz w:val="24"/>
          <w:szCs w:val="24"/>
        </w:rPr>
        <w:t>va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ki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brojem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7;</w:t>
      </w:r>
    </w:p>
    <w:p w:rsidR="00445B5B" w:rsidRDefault="00445B5B">
      <w:pPr>
        <w:spacing w:before="1" w:line="280" w:lineRule="exact"/>
        <w:rPr>
          <w:sz w:val="28"/>
          <w:szCs w:val="28"/>
        </w:rPr>
      </w:pPr>
    </w:p>
    <w:p w:rsidR="00445B5B" w:rsidRDefault="00ED71FA">
      <w:pPr>
        <w:ind w:left="116" w:right="73"/>
        <w:jc w:val="both"/>
        <w:rPr>
          <w:sz w:val="24"/>
          <w:szCs w:val="24"/>
        </w:rPr>
      </w:pPr>
      <w:r>
        <w:rPr>
          <w:sz w:val="24"/>
          <w:szCs w:val="24"/>
        </w:rPr>
        <w:t>8)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jsk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2"/>
          <w:sz w:val="24"/>
          <w:szCs w:val="24"/>
        </w:rPr>
        <w:t>l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žb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ni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ma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oji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ima</w:t>
      </w:r>
      <w:r>
        <w:rPr>
          <w:spacing w:val="3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/č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jski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to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/s</w:t>
      </w:r>
      <w:r>
        <w:rPr>
          <w:spacing w:val="-1"/>
          <w:sz w:val="24"/>
          <w:szCs w:val="24"/>
        </w:rPr>
        <w:t>am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ek</w:t>
      </w:r>
      <w:r>
        <w:rPr>
          <w:sz w:val="24"/>
          <w:szCs w:val="24"/>
        </w:rPr>
        <w:t>tor</w:t>
      </w:r>
      <w:r>
        <w:rPr>
          <w:sz w:val="24"/>
          <w:szCs w:val="24"/>
        </w:rPr>
        <w:t>/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</w:t>
      </w:r>
      <w:r>
        <w:rPr>
          <w:spacing w:val="-1"/>
          <w:sz w:val="24"/>
          <w:szCs w:val="24"/>
        </w:rPr>
        <w:t>i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je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odr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đ</w:t>
      </w:r>
      <w:r>
        <w:rPr>
          <w:spacing w:val="-7"/>
          <w:sz w:val="24"/>
          <w:szCs w:val="24"/>
        </w:rPr>
        <w:t>u</w:t>
      </w:r>
      <w:r>
        <w:rPr>
          <w:spacing w:val="3"/>
          <w:sz w:val="24"/>
          <w:szCs w:val="24"/>
        </w:rPr>
        <w:t>j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č</w:t>
      </w:r>
      <w:r>
        <w:rPr>
          <w:spacing w:val="1"/>
          <w:sz w:val="24"/>
          <w:szCs w:val="24"/>
        </w:rPr>
        <w:t>in</w:t>
      </w:r>
      <w:r>
        <w:rPr>
          <w:sz w:val="24"/>
          <w:szCs w:val="24"/>
        </w:rPr>
        <w:t>/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nje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</w:t>
      </w:r>
      <w:r>
        <w:rPr>
          <w:spacing w:val="-1"/>
          <w:sz w:val="24"/>
          <w:szCs w:val="24"/>
        </w:rPr>
        <w:t>i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je</w:t>
      </w:r>
      <w:r>
        <w:rPr>
          <w:sz w:val="24"/>
          <w:szCs w:val="24"/>
        </w:rPr>
        <w:t>/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đi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</w:t>
      </w:r>
      <w:r>
        <w:rPr>
          <w:spacing w:val="-1"/>
          <w:sz w:val="24"/>
          <w:szCs w:val="24"/>
        </w:rPr>
        <w:t>ic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jski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sa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nik</w:t>
      </w:r>
      <w:r>
        <w:rPr>
          <w:sz w:val="24"/>
          <w:szCs w:val="24"/>
        </w:rPr>
        <w:t>;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a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i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i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e</w:t>
      </w:r>
      <w:r>
        <w:rPr>
          <w:sz w:val="24"/>
          <w:szCs w:val="24"/>
        </w:rPr>
        <w:t xml:space="preserve"> 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trog</w:t>
      </w:r>
      <w:r>
        <w:rPr>
          <w:spacing w:val="-1"/>
          <w:sz w:val="24"/>
          <w:szCs w:val="24"/>
        </w:rPr>
        <w:t>as</w:t>
      </w:r>
      <w:r>
        <w:rPr>
          <w:spacing w:val="1"/>
          <w:sz w:val="24"/>
          <w:szCs w:val="24"/>
        </w:rPr>
        <w:t>n</w:t>
      </w:r>
      <w:r>
        <w:rPr>
          <w:spacing w:val="6"/>
          <w:sz w:val="24"/>
          <w:szCs w:val="24"/>
        </w:rPr>
        <w:t>o</w:t>
      </w:r>
      <w:r>
        <w:rPr>
          <w:spacing w:val="2"/>
          <w:sz w:val="24"/>
          <w:szCs w:val="24"/>
        </w:rPr>
        <w:t>-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ač</w:t>
      </w:r>
      <w:r>
        <w:rPr>
          <w:spacing w:val="1"/>
          <w:sz w:val="24"/>
          <w:szCs w:val="24"/>
        </w:rPr>
        <w:t>ki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jed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ic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nj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viš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</w:t>
      </w:r>
      <w:r>
        <w:rPr>
          <w:spacing w:val="1"/>
          <w:sz w:val="24"/>
          <w:szCs w:val="24"/>
        </w:rPr>
        <w:t>ici</w:t>
      </w:r>
      <w:r>
        <w:rPr>
          <w:sz w:val="24"/>
          <w:szCs w:val="24"/>
        </w:rPr>
        <w:t>j</w:t>
      </w:r>
      <w:r>
        <w:rPr>
          <w:spacing w:val="-3"/>
          <w:sz w:val="24"/>
          <w:szCs w:val="24"/>
        </w:rPr>
        <w:t>s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og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tor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odr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đ</w:t>
      </w:r>
      <w:r>
        <w:rPr>
          <w:spacing w:val="-6"/>
          <w:sz w:val="24"/>
          <w:szCs w:val="24"/>
        </w:rPr>
        <w:t>u</w:t>
      </w:r>
      <w:r>
        <w:rPr>
          <w:spacing w:val="3"/>
          <w:sz w:val="24"/>
          <w:szCs w:val="24"/>
        </w:rPr>
        <w:t>j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č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r</w:t>
      </w:r>
      <w:r>
        <w:rPr>
          <w:spacing w:val="-5"/>
          <w:sz w:val="24"/>
          <w:szCs w:val="24"/>
        </w:rPr>
        <w:t>u</w:t>
      </w:r>
      <w:r>
        <w:rPr>
          <w:spacing w:val="-1"/>
          <w:sz w:val="24"/>
          <w:szCs w:val="24"/>
        </w:rPr>
        <w:t>č</w:t>
      </w:r>
      <w:r>
        <w:rPr>
          <w:spacing w:val="1"/>
          <w:sz w:val="24"/>
          <w:szCs w:val="24"/>
        </w:rPr>
        <w:t>ni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trog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oji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z w:val="24"/>
          <w:szCs w:val="24"/>
        </w:rPr>
        <w:t xml:space="preserve"> o</w:t>
      </w:r>
      <w:r>
        <w:rPr>
          <w:spacing w:val="1"/>
          <w:sz w:val="24"/>
          <w:szCs w:val="24"/>
        </w:rPr>
        <w:t>zn</w:t>
      </w:r>
      <w:r>
        <w:rPr>
          <w:spacing w:val="-1"/>
          <w:sz w:val="24"/>
          <w:szCs w:val="24"/>
        </w:rPr>
        <w:t>ača</w:t>
      </w:r>
      <w:r>
        <w:rPr>
          <w:sz w:val="24"/>
          <w:szCs w:val="24"/>
        </w:rPr>
        <w:t>va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ki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brojem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8;</w:t>
      </w:r>
    </w:p>
    <w:p w:rsidR="00445B5B" w:rsidRDefault="00445B5B">
      <w:pPr>
        <w:spacing w:before="1" w:line="280" w:lineRule="exact"/>
        <w:rPr>
          <w:sz w:val="28"/>
          <w:szCs w:val="28"/>
        </w:rPr>
      </w:pPr>
    </w:p>
    <w:p w:rsidR="00445B5B" w:rsidRDefault="00ED71FA">
      <w:pPr>
        <w:ind w:left="116" w:right="76"/>
        <w:jc w:val="both"/>
        <w:rPr>
          <w:sz w:val="24"/>
          <w:szCs w:val="24"/>
        </w:rPr>
      </w:pPr>
      <w:r>
        <w:rPr>
          <w:sz w:val="24"/>
          <w:szCs w:val="24"/>
        </w:rPr>
        <w:t>9)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jsk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2"/>
          <w:sz w:val="24"/>
          <w:szCs w:val="24"/>
        </w:rPr>
        <w:t>l</w:t>
      </w:r>
      <w:r>
        <w:rPr>
          <w:spacing w:val="-7"/>
          <w:sz w:val="24"/>
          <w:szCs w:val="24"/>
        </w:rPr>
        <w:t>u</w:t>
      </w:r>
      <w:r>
        <w:rPr>
          <w:sz w:val="24"/>
          <w:szCs w:val="24"/>
        </w:rPr>
        <w:t>ž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eni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ma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oji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ma</w:t>
      </w:r>
      <w:r>
        <w:rPr>
          <w:spacing w:val="3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/č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gl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vni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l</w:t>
      </w:r>
      <w:r>
        <w:rPr>
          <w:spacing w:val="1"/>
          <w:sz w:val="24"/>
          <w:szCs w:val="24"/>
        </w:rPr>
        <w:t>ic</w:t>
      </w:r>
      <w:r>
        <w:rPr>
          <w:spacing w:val="-1"/>
          <w:sz w:val="24"/>
          <w:szCs w:val="24"/>
        </w:rPr>
        <w:t>i</w:t>
      </w:r>
      <w:r>
        <w:rPr>
          <w:spacing w:val="-2"/>
          <w:sz w:val="24"/>
          <w:szCs w:val="24"/>
        </w:rPr>
        <w:t>j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i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p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tor</w:t>
      </w:r>
      <w:r>
        <w:rPr>
          <w:sz w:val="24"/>
          <w:szCs w:val="24"/>
        </w:rPr>
        <w:t>/gl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-2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to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/m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jor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</w:t>
      </w:r>
      <w:r>
        <w:rPr>
          <w:spacing w:val="-1"/>
          <w:sz w:val="24"/>
          <w:szCs w:val="24"/>
        </w:rPr>
        <w:t>ic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je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odr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đ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je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č</w:t>
      </w:r>
      <w:r>
        <w:rPr>
          <w:spacing w:val="1"/>
          <w:sz w:val="24"/>
          <w:szCs w:val="24"/>
        </w:rPr>
        <w:t>in</w:t>
      </w:r>
      <w:r>
        <w:rPr>
          <w:sz w:val="24"/>
          <w:szCs w:val="24"/>
        </w:rPr>
        <w:t>/</w:t>
      </w:r>
      <w:r>
        <w:rPr>
          <w:spacing w:val="1"/>
          <w:sz w:val="24"/>
          <w:szCs w:val="24"/>
        </w:rPr>
        <w:t>z</w:t>
      </w:r>
      <w:r>
        <w:rPr>
          <w:spacing w:val="4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nje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jor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je</w:t>
      </w:r>
      <w:r>
        <w:rPr>
          <w:sz w:val="24"/>
          <w:szCs w:val="24"/>
        </w:rPr>
        <w:t>/</w:t>
      </w:r>
      <w:r>
        <w:rPr>
          <w:spacing w:val="1"/>
          <w:sz w:val="24"/>
          <w:szCs w:val="24"/>
        </w:rPr>
        <w:t>p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jski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sa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i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 xml:space="preserve">;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a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ip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d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i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trog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sn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ač</w:t>
      </w:r>
      <w:r>
        <w:rPr>
          <w:spacing w:val="1"/>
          <w:sz w:val="24"/>
          <w:szCs w:val="24"/>
        </w:rPr>
        <w:t>ki</w:t>
      </w:r>
      <w:r>
        <w:rPr>
          <w:sz w:val="24"/>
          <w:szCs w:val="24"/>
        </w:rPr>
        <w:t>h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jed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ic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nj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sam</w:t>
      </w:r>
      <w:r>
        <w:rPr>
          <w:spacing w:val="2"/>
          <w:sz w:val="24"/>
          <w:szCs w:val="24"/>
        </w:rPr>
        <w:t>o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og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jsk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g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tor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 odr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đ</w:t>
      </w:r>
      <w:r>
        <w:rPr>
          <w:spacing w:val="-7"/>
          <w:sz w:val="24"/>
          <w:szCs w:val="24"/>
        </w:rPr>
        <w:t>u</w:t>
      </w:r>
      <w:r>
        <w:rPr>
          <w:spacing w:val="3"/>
          <w:sz w:val="24"/>
          <w:szCs w:val="24"/>
        </w:rPr>
        <w:t>j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č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trog</w:t>
      </w:r>
      <w:r>
        <w:rPr>
          <w:spacing w:val="-1"/>
          <w:sz w:val="24"/>
          <w:szCs w:val="24"/>
        </w:rPr>
        <w:t>asa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j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zn</w:t>
      </w:r>
      <w:r>
        <w:rPr>
          <w:spacing w:val="-1"/>
          <w:sz w:val="24"/>
          <w:szCs w:val="24"/>
        </w:rPr>
        <w:t>ača</w:t>
      </w:r>
      <w:r>
        <w:rPr>
          <w:sz w:val="24"/>
          <w:szCs w:val="24"/>
        </w:rPr>
        <w:t>va</w:t>
      </w:r>
      <w:r>
        <w:rPr>
          <w:spacing w:val="-1"/>
          <w:sz w:val="24"/>
          <w:szCs w:val="24"/>
        </w:rPr>
        <w:t xml:space="preserve"> a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ki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brojem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9;</w:t>
      </w:r>
    </w:p>
    <w:p w:rsidR="00445B5B" w:rsidRDefault="00445B5B">
      <w:pPr>
        <w:spacing w:before="1" w:line="280" w:lineRule="exact"/>
        <w:rPr>
          <w:sz w:val="28"/>
          <w:szCs w:val="28"/>
        </w:rPr>
      </w:pPr>
    </w:p>
    <w:p w:rsidR="00445B5B" w:rsidRDefault="00ED71FA">
      <w:pPr>
        <w:ind w:left="116" w:right="8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10) </w:t>
      </w:r>
      <w:r>
        <w:rPr>
          <w:spacing w:val="3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</w:t>
      </w:r>
      <w:r>
        <w:rPr>
          <w:spacing w:val="-1"/>
          <w:sz w:val="24"/>
          <w:szCs w:val="24"/>
        </w:rPr>
        <w:t>i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js</w:t>
      </w:r>
      <w:r>
        <w:rPr>
          <w:spacing w:val="-2"/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z w:val="24"/>
          <w:szCs w:val="24"/>
        </w:rPr>
        <w:t xml:space="preserve"> </w:t>
      </w:r>
      <w:r>
        <w:rPr>
          <w:spacing w:val="3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2"/>
          <w:sz w:val="24"/>
          <w:szCs w:val="24"/>
        </w:rPr>
        <w:t>l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žb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ni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ma</w:t>
      </w:r>
      <w:r>
        <w:rPr>
          <w:sz w:val="24"/>
          <w:szCs w:val="24"/>
        </w:rPr>
        <w:t xml:space="preserve">, </w:t>
      </w:r>
      <w:r>
        <w:rPr>
          <w:spacing w:val="3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oji</w:t>
      </w:r>
      <w:r>
        <w:rPr>
          <w:sz w:val="24"/>
          <w:szCs w:val="24"/>
        </w:rPr>
        <w:t xml:space="preserve"> </w:t>
      </w:r>
      <w:r>
        <w:rPr>
          <w:spacing w:val="3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ma</w:t>
      </w:r>
      <w:r>
        <w:rPr>
          <w:spacing w:val="-2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</w:t>
      </w:r>
      <w:r>
        <w:rPr>
          <w:spacing w:val="3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/č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z w:val="24"/>
          <w:szCs w:val="24"/>
        </w:rPr>
        <w:t xml:space="preserve"> </w:t>
      </w:r>
      <w:r>
        <w:rPr>
          <w:spacing w:val="3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6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j</w:t>
      </w:r>
      <w:r>
        <w:rPr>
          <w:spacing w:val="-3"/>
          <w:sz w:val="24"/>
          <w:szCs w:val="24"/>
        </w:rPr>
        <w:t>s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i</w:t>
      </w:r>
      <w:r>
        <w:rPr>
          <w:sz w:val="24"/>
          <w:szCs w:val="24"/>
        </w:rPr>
        <w:t xml:space="preserve"> </w:t>
      </w:r>
      <w:r>
        <w:rPr>
          <w:spacing w:val="3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sa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i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/s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ni</w:t>
      </w:r>
      <w:r>
        <w:rPr>
          <w:sz w:val="24"/>
          <w:szCs w:val="24"/>
        </w:rPr>
        <w:t>k</w:t>
      </w:r>
    </w:p>
    <w:p w:rsidR="00445B5B" w:rsidRDefault="00ED71FA">
      <w:pPr>
        <w:ind w:left="116" w:right="76"/>
        <w:jc w:val="both"/>
        <w:rPr>
          <w:sz w:val="24"/>
          <w:szCs w:val="24"/>
        </w:rPr>
        <w:sectPr w:rsidR="00445B5B">
          <w:pgSz w:w="12240" w:h="15840"/>
          <w:pgMar w:top="1340" w:right="1300" w:bottom="280" w:left="1300" w:header="720" w:footer="720" w:gutter="0"/>
          <w:cols w:space="720"/>
        </w:sectPr>
      </w:pPr>
      <w:r>
        <w:rPr>
          <w:sz w:val="24"/>
          <w:szCs w:val="24"/>
        </w:rPr>
        <w:t>/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ot</w:t>
      </w:r>
      <w:r>
        <w:rPr>
          <w:spacing w:val="4"/>
          <w:sz w:val="24"/>
          <w:szCs w:val="24"/>
        </w:rPr>
        <w:t>p</w:t>
      </w:r>
      <w:r>
        <w:rPr>
          <w:spacing w:val="-7"/>
          <w:sz w:val="24"/>
          <w:szCs w:val="24"/>
        </w:rPr>
        <w:t>u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ovn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odr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đ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je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č</w:t>
      </w:r>
      <w:r>
        <w:rPr>
          <w:spacing w:val="1"/>
          <w:sz w:val="24"/>
          <w:szCs w:val="24"/>
        </w:rPr>
        <w:t>in</w:t>
      </w:r>
      <w:r>
        <w:rPr>
          <w:sz w:val="24"/>
          <w:szCs w:val="24"/>
        </w:rPr>
        <w:t>/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nje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ot</w:t>
      </w:r>
      <w:r>
        <w:rPr>
          <w:spacing w:val="4"/>
          <w:sz w:val="24"/>
          <w:szCs w:val="24"/>
        </w:rPr>
        <w:t>p</w:t>
      </w:r>
      <w:r>
        <w:rPr>
          <w:spacing w:val="-7"/>
          <w:sz w:val="24"/>
          <w:szCs w:val="24"/>
        </w:rPr>
        <w:t>u</w:t>
      </w:r>
      <w:r>
        <w:rPr>
          <w:spacing w:val="1"/>
          <w:sz w:val="24"/>
          <w:szCs w:val="24"/>
        </w:rPr>
        <w:t>k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vn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</w:t>
      </w:r>
      <w:r>
        <w:rPr>
          <w:spacing w:val="-1"/>
          <w:sz w:val="24"/>
          <w:szCs w:val="24"/>
        </w:rPr>
        <w:t>i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je</w:t>
      </w:r>
      <w:r>
        <w:rPr>
          <w:sz w:val="24"/>
          <w:szCs w:val="24"/>
        </w:rPr>
        <w:t>/</w:t>
      </w:r>
      <w:r>
        <w:rPr>
          <w:spacing w:val="-1"/>
          <w:sz w:val="24"/>
          <w:szCs w:val="24"/>
        </w:rPr>
        <w:t>sam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</w:t>
      </w:r>
      <w:r>
        <w:rPr>
          <w:spacing w:val="-1"/>
          <w:sz w:val="24"/>
          <w:szCs w:val="24"/>
        </w:rPr>
        <w:t>i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js</w:t>
      </w:r>
      <w:r>
        <w:rPr>
          <w:spacing w:val="-2"/>
          <w:sz w:val="24"/>
          <w:szCs w:val="24"/>
        </w:rPr>
        <w:t>k</w:t>
      </w:r>
      <w:r>
        <w:rPr>
          <w:sz w:val="24"/>
          <w:szCs w:val="24"/>
        </w:rPr>
        <w:t>i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sa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nik</w:t>
      </w:r>
      <w:r>
        <w:rPr>
          <w:sz w:val="24"/>
          <w:szCs w:val="24"/>
        </w:rPr>
        <w:t>;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i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i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trog</w:t>
      </w:r>
      <w:r>
        <w:rPr>
          <w:spacing w:val="-1"/>
          <w:sz w:val="24"/>
          <w:szCs w:val="24"/>
        </w:rPr>
        <w:t>as</w:t>
      </w:r>
      <w:r>
        <w:rPr>
          <w:spacing w:val="1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-s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ač</w:t>
      </w:r>
      <w:r>
        <w:rPr>
          <w:spacing w:val="1"/>
          <w:sz w:val="24"/>
          <w:szCs w:val="24"/>
        </w:rPr>
        <w:t>ki</w:t>
      </w:r>
      <w:r>
        <w:rPr>
          <w:sz w:val="24"/>
          <w:szCs w:val="24"/>
        </w:rPr>
        <w:t>h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jed</w:t>
      </w:r>
      <w:r>
        <w:rPr>
          <w:spacing w:val="-1"/>
          <w:sz w:val="24"/>
          <w:szCs w:val="24"/>
        </w:rPr>
        <w:t>in</w:t>
      </w:r>
      <w:r>
        <w:rPr>
          <w:spacing w:val="1"/>
          <w:sz w:val="24"/>
          <w:szCs w:val="24"/>
        </w:rPr>
        <w:t>ic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nj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gl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vnog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</w:t>
      </w:r>
      <w:r>
        <w:rPr>
          <w:spacing w:val="-1"/>
          <w:sz w:val="24"/>
          <w:szCs w:val="24"/>
        </w:rPr>
        <w:t>i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jskog</w:t>
      </w:r>
      <w:r>
        <w:rPr>
          <w:sz w:val="24"/>
          <w:szCs w:val="24"/>
        </w:rPr>
        <w:t xml:space="preserve">  </w:t>
      </w:r>
      <w:r>
        <w:rPr>
          <w:spacing w:val="1"/>
          <w:sz w:val="24"/>
          <w:szCs w:val="24"/>
        </w:rPr>
        <w:t>in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p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to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odr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đ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je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č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ma</w:t>
      </w:r>
      <w:r>
        <w:rPr>
          <w:sz w:val="24"/>
          <w:szCs w:val="24"/>
        </w:rPr>
        <w:t>jor</w:t>
      </w:r>
      <w:r>
        <w:rPr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trog</w:t>
      </w:r>
      <w:r>
        <w:rPr>
          <w:spacing w:val="-1"/>
          <w:sz w:val="24"/>
          <w:szCs w:val="24"/>
        </w:rPr>
        <w:t>asa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 xml:space="preserve">, 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oji</w:t>
      </w:r>
      <w:r>
        <w:rPr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zn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č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va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ki</w:t>
      </w:r>
      <w:r>
        <w:rPr>
          <w:sz w:val="24"/>
          <w:szCs w:val="24"/>
        </w:rPr>
        <w:t>m</w:t>
      </w:r>
      <w:r>
        <w:rPr>
          <w:sz w:val="24"/>
          <w:szCs w:val="24"/>
        </w:rPr>
        <w:t xml:space="preserve"> brojem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10;</w:t>
      </w:r>
    </w:p>
    <w:p w:rsidR="00445B5B" w:rsidRDefault="00ED71FA">
      <w:pPr>
        <w:spacing w:before="68"/>
        <w:ind w:left="116" w:right="74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11)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</w:t>
      </w:r>
      <w:r>
        <w:rPr>
          <w:spacing w:val="-1"/>
          <w:sz w:val="24"/>
          <w:szCs w:val="24"/>
        </w:rPr>
        <w:t>i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js</w:t>
      </w:r>
      <w:r>
        <w:rPr>
          <w:spacing w:val="-2"/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2"/>
          <w:sz w:val="24"/>
          <w:szCs w:val="24"/>
        </w:rPr>
        <w:t>l</w:t>
      </w:r>
      <w:r>
        <w:rPr>
          <w:spacing w:val="-7"/>
          <w:sz w:val="24"/>
          <w:szCs w:val="24"/>
        </w:rPr>
        <w:t>u</w:t>
      </w:r>
      <w:r>
        <w:rPr>
          <w:sz w:val="24"/>
          <w:szCs w:val="24"/>
        </w:rPr>
        <w:t>ž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ni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ma</w:t>
      </w:r>
      <w:r>
        <w:rPr>
          <w:sz w:val="24"/>
          <w:szCs w:val="24"/>
        </w:rPr>
        <w:t>,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oji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ma</w:t>
      </w:r>
      <w:r>
        <w:rPr>
          <w:spacing w:val="3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/č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gl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vni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</w:t>
      </w:r>
      <w:r>
        <w:rPr>
          <w:spacing w:val="-1"/>
          <w:sz w:val="24"/>
          <w:szCs w:val="24"/>
        </w:rPr>
        <w:t>i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jski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sa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ni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/gl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vni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sa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nik</w:t>
      </w:r>
      <w:r>
        <w:rPr>
          <w:sz w:val="24"/>
          <w:szCs w:val="24"/>
        </w:rPr>
        <w:t>/</w:t>
      </w:r>
      <w:r>
        <w:rPr>
          <w:spacing w:val="4"/>
          <w:sz w:val="24"/>
          <w:szCs w:val="24"/>
        </w:rPr>
        <w:t>p</w:t>
      </w:r>
      <w:r>
        <w:rPr>
          <w:spacing w:val="-7"/>
          <w:sz w:val="24"/>
          <w:szCs w:val="24"/>
        </w:rPr>
        <w:t>u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ovn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2"/>
          <w:sz w:val="24"/>
          <w:szCs w:val="24"/>
        </w:rPr>
        <w:t>ol</w:t>
      </w:r>
      <w:r>
        <w:rPr>
          <w:spacing w:val="1"/>
          <w:sz w:val="24"/>
          <w:szCs w:val="24"/>
        </w:rPr>
        <w:t>ic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je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odr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đ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je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č</w:t>
      </w:r>
      <w:r>
        <w:rPr>
          <w:spacing w:val="1"/>
          <w:sz w:val="24"/>
          <w:szCs w:val="24"/>
        </w:rPr>
        <w:t>in</w:t>
      </w:r>
      <w:r>
        <w:rPr>
          <w:sz w:val="24"/>
          <w:szCs w:val="24"/>
        </w:rPr>
        <w:t>/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nje</w:t>
      </w:r>
      <w:r>
        <w:rPr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p</w:t>
      </w:r>
      <w:r>
        <w:rPr>
          <w:spacing w:val="-7"/>
          <w:sz w:val="24"/>
          <w:szCs w:val="24"/>
        </w:rPr>
        <w:t>u</w:t>
      </w:r>
      <w:r>
        <w:rPr>
          <w:spacing w:val="1"/>
          <w:sz w:val="24"/>
          <w:szCs w:val="24"/>
        </w:rPr>
        <w:t>k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vn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</w:t>
      </w:r>
      <w:r>
        <w:rPr>
          <w:spacing w:val="-1"/>
          <w:sz w:val="24"/>
          <w:szCs w:val="24"/>
        </w:rPr>
        <w:t>ic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je</w:t>
      </w:r>
      <w:r>
        <w:rPr>
          <w:sz w:val="24"/>
          <w:szCs w:val="24"/>
        </w:rPr>
        <w:t>/viši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jski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sa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nik</w:t>
      </w:r>
      <w:r>
        <w:rPr>
          <w:sz w:val="24"/>
          <w:szCs w:val="24"/>
        </w:rPr>
        <w:t>;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i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trog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n</w:t>
      </w:r>
      <w:r>
        <w:rPr>
          <w:spacing w:val="4"/>
          <w:sz w:val="24"/>
          <w:szCs w:val="24"/>
        </w:rPr>
        <w:t>o</w:t>
      </w:r>
      <w:r>
        <w:rPr>
          <w:spacing w:val="-1"/>
          <w:sz w:val="24"/>
          <w:szCs w:val="24"/>
        </w:rPr>
        <w:t>-s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ač</w:t>
      </w:r>
      <w:r>
        <w:rPr>
          <w:spacing w:val="3"/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jed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ic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nj</w:t>
      </w:r>
      <w:r>
        <w:rPr>
          <w:sz w:val="24"/>
          <w:szCs w:val="24"/>
        </w:rPr>
        <w:t>u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jskog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sa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nik</w:t>
      </w:r>
      <w:r>
        <w:rPr>
          <w:sz w:val="24"/>
          <w:szCs w:val="24"/>
        </w:rPr>
        <w:t>a</w:t>
      </w:r>
      <w:r>
        <w:rPr>
          <w:sz w:val="24"/>
          <w:szCs w:val="24"/>
        </w:rPr>
        <w:t xml:space="preserve"> odr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đ</w:t>
      </w:r>
      <w:r>
        <w:rPr>
          <w:spacing w:val="-7"/>
          <w:sz w:val="24"/>
          <w:szCs w:val="24"/>
        </w:rPr>
        <w:t>u</w:t>
      </w:r>
      <w:r>
        <w:rPr>
          <w:spacing w:val="3"/>
          <w:sz w:val="24"/>
          <w:szCs w:val="24"/>
        </w:rPr>
        <w:t>j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č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p</w:t>
      </w:r>
      <w:r>
        <w:rPr>
          <w:sz w:val="24"/>
          <w:szCs w:val="24"/>
        </w:rPr>
        <w:t>ot</w:t>
      </w:r>
      <w:r>
        <w:rPr>
          <w:spacing w:val="4"/>
          <w:sz w:val="24"/>
          <w:szCs w:val="24"/>
        </w:rPr>
        <w:t>p</w:t>
      </w:r>
      <w:r>
        <w:rPr>
          <w:spacing w:val="-7"/>
          <w:sz w:val="24"/>
          <w:szCs w:val="24"/>
        </w:rPr>
        <w:t>u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ovn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trog</w:t>
      </w:r>
      <w:r>
        <w:rPr>
          <w:spacing w:val="-1"/>
          <w:sz w:val="24"/>
          <w:szCs w:val="24"/>
        </w:rPr>
        <w:t>asa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oji</w:t>
      </w:r>
      <w:r>
        <w:rPr>
          <w:spacing w:val="-1"/>
          <w:sz w:val="24"/>
          <w:szCs w:val="24"/>
        </w:rPr>
        <w:t xml:space="preserve"> s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zn</w:t>
      </w:r>
      <w:r>
        <w:rPr>
          <w:spacing w:val="-1"/>
          <w:sz w:val="24"/>
          <w:szCs w:val="24"/>
        </w:rPr>
        <w:t>ača</w:t>
      </w:r>
      <w:r>
        <w:rPr>
          <w:sz w:val="24"/>
          <w:szCs w:val="24"/>
        </w:rPr>
        <w:t>va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ki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brojem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11;</w:t>
      </w:r>
    </w:p>
    <w:p w:rsidR="00445B5B" w:rsidRDefault="00445B5B">
      <w:pPr>
        <w:spacing w:before="1" w:line="280" w:lineRule="exact"/>
        <w:rPr>
          <w:sz w:val="28"/>
          <w:szCs w:val="28"/>
        </w:rPr>
      </w:pPr>
    </w:p>
    <w:p w:rsidR="00445B5B" w:rsidRDefault="00ED71FA">
      <w:pPr>
        <w:ind w:left="116" w:right="7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12) 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</w:t>
      </w:r>
      <w:r>
        <w:rPr>
          <w:spacing w:val="-1"/>
          <w:sz w:val="24"/>
          <w:szCs w:val="24"/>
        </w:rPr>
        <w:t>i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js</w:t>
      </w:r>
      <w:r>
        <w:rPr>
          <w:spacing w:val="-2"/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2"/>
          <w:sz w:val="24"/>
          <w:szCs w:val="24"/>
        </w:rPr>
        <w:t>l</w:t>
      </w:r>
      <w:r>
        <w:rPr>
          <w:spacing w:val="-2"/>
          <w:sz w:val="24"/>
          <w:szCs w:val="24"/>
        </w:rPr>
        <w:t>u</w:t>
      </w:r>
      <w:r>
        <w:rPr>
          <w:sz w:val="24"/>
          <w:szCs w:val="24"/>
        </w:rPr>
        <w:t>žb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ni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ma</w:t>
      </w:r>
      <w:r>
        <w:rPr>
          <w:sz w:val="24"/>
          <w:szCs w:val="24"/>
        </w:rPr>
        <w:t xml:space="preserve">, 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oji</w:t>
      </w:r>
      <w:r>
        <w:rPr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ma</w:t>
      </w:r>
      <w:r>
        <w:rPr>
          <w:spacing w:val="-2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 </w:t>
      </w:r>
      <w:r>
        <w:rPr>
          <w:spacing w:val="-1"/>
          <w:sz w:val="24"/>
          <w:szCs w:val="24"/>
        </w:rPr>
        <w:t>č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odr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đ</w:t>
      </w:r>
      <w:r>
        <w:rPr>
          <w:spacing w:val="-5"/>
          <w:sz w:val="24"/>
          <w:szCs w:val="24"/>
        </w:rPr>
        <w:t>u</w:t>
      </w:r>
      <w:r>
        <w:rPr>
          <w:spacing w:val="3"/>
          <w:sz w:val="24"/>
          <w:szCs w:val="24"/>
        </w:rPr>
        <w:t>j</w:t>
      </w:r>
      <w:r>
        <w:rPr>
          <w:sz w:val="24"/>
          <w:szCs w:val="24"/>
        </w:rPr>
        <w:t>e</w:t>
      </w:r>
      <w:r>
        <w:rPr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č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</w:t>
      </w:r>
      <w:r>
        <w:rPr>
          <w:spacing w:val="-1"/>
          <w:sz w:val="24"/>
          <w:szCs w:val="24"/>
        </w:rPr>
        <w:t>i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je</w:t>
      </w:r>
      <w:r>
        <w:rPr>
          <w:sz w:val="24"/>
          <w:szCs w:val="24"/>
        </w:rPr>
        <w:t>;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i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ni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trog</w:t>
      </w:r>
      <w:r>
        <w:rPr>
          <w:spacing w:val="-1"/>
          <w:sz w:val="24"/>
          <w:szCs w:val="24"/>
        </w:rPr>
        <w:t>as</w:t>
      </w:r>
      <w:r>
        <w:rPr>
          <w:spacing w:val="1"/>
          <w:sz w:val="24"/>
          <w:szCs w:val="24"/>
        </w:rPr>
        <w:t>n</w:t>
      </w:r>
      <w:r>
        <w:rPr>
          <w:spacing w:val="3"/>
          <w:sz w:val="24"/>
          <w:szCs w:val="24"/>
        </w:rPr>
        <w:t>o</w:t>
      </w:r>
      <w:r>
        <w:rPr>
          <w:spacing w:val="2"/>
          <w:sz w:val="24"/>
          <w:szCs w:val="24"/>
        </w:rPr>
        <w:t>-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čk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jed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ic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nj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gl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vnog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</w:t>
      </w:r>
      <w:r>
        <w:rPr>
          <w:spacing w:val="1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jskog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sa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nik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odr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đ</w:t>
      </w:r>
      <w:r>
        <w:rPr>
          <w:spacing w:val="-7"/>
          <w:sz w:val="24"/>
          <w:szCs w:val="24"/>
        </w:rPr>
        <w:t>u</w:t>
      </w:r>
      <w:r>
        <w:rPr>
          <w:spacing w:val="3"/>
          <w:sz w:val="24"/>
          <w:szCs w:val="24"/>
        </w:rPr>
        <w:t>j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či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p</w:t>
      </w:r>
      <w:r>
        <w:rPr>
          <w:spacing w:val="-7"/>
          <w:sz w:val="24"/>
          <w:szCs w:val="24"/>
        </w:rPr>
        <w:t>u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ovn</w:t>
      </w:r>
      <w:r>
        <w:rPr>
          <w:spacing w:val="1"/>
          <w:sz w:val="24"/>
          <w:szCs w:val="24"/>
        </w:rPr>
        <w:t>ik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trog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sc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oji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zn</w:t>
      </w:r>
      <w:r>
        <w:rPr>
          <w:spacing w:val="-1"/>
          <w:sz w:val="24"/>
          <w:szCs w:val="24"/>
        </w:rPr>
        <w:t>ača</w:t>
      </w:r>
      <w:r>
        <w:rPr>
          <w:sz w:val="24"/>
          <w:szCs w:val="24"/>
        </w:rPr>
        <w:t>va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ap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ki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brojem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12.</w:t>
      </w:r>
    </w:p>
    <w:p w:rsidR="00445B5B" w:rsidRDefault="00445B5B">
      <w:pPr>
        <w:spacing w:before="1" w:line="280" w:lineRule="exact"/>
        <w:rPr>
          <w:sz w:val="28"/>
          <w:szCs w:val="28"/>
        </w:rPr>
      </w:pPr>
    </w:p>
    <w:p w:rsidR="00445B5B" w:rsidRDefault="00ED71FA">
      <w:pPr>
        <w:ind w:left="116" w:right="5702"/>
        <w:jc w:val="both"/>
        <w:rPr>
          <w:sz w:val="24"/>
          <w:szCs w:val="24"/>
        </w:rPr>
      </w:pPr>
      <w:r>
        <w:rPr>
          <w:sz w:val="24"/>
          <w:szCs w:val="24"/>
        </w:rPr>
        <w:t>*S</w:t>
      </w:r>
      <w:r>
        <w:rPr>
          <w:spacing w:val="3"/>
          <w:sz w:val="24"/>
          <w:szCs w:val="24"/>
        </w:rPr>
        <w:t>l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žb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gla</w:t>
      </w:r>
      <w:r>
        <w:rPr>
          <w:spacing w:val="-2"/>
          <w:sz w:val="24"/>
          <w:szCs w:val="24"/>
        </w:rPr>
        <w:t>s</w:t>
      </w:r>
      <w:r>
        <w:rPr>
          <w:spacing w:val="1"/>
          <w:sz w:val="24"/>
          <w:szCs w:val="24"/>
        </w:rPr>
        <w:t>ni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R</w:t>
      </w:r>
      <w:r>
        <w:rPr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broj</w:t>
      </w:r>
      <w:r>
        <w:rPr>
          <w:sz w:val="24"/>
          <w:szCs w:val="24"/>
        </w:rPr>
        <w:t xml:space="preserve"> 91</w:t>
      </w:r>
      <w:r>
        <w:rPr>
          <w:spacing w:val="1"/>
          <w:sz w:val="24"/>
          <w:szCs w:val="24"/>
        </w:rPr>
        <w:t>/</w:t>
      </w:r>
      <w:r>
        <w:rPr>
          <w:sz w:val="24"/>
          <w:szCs w:val="24"/>
        </w:rPr>
        <w:t>2018</w:t>
      </w:r>
    </w:p>
    <w:p w:rsidR="00445B5B" w:rsidRDefault="00445B5B">
      <w:pPr>
        <w:spacing w:before="19" w:line="260" w:lineRule="exact"/>
        <w:rPr>
          <w:sz w:val="26"/>
          <w:szCs w:val="26"/>
        </w:rPr>
      </w:pPr>
    </w:p>
    <w:p w:rsidR="00445B5B" w:rsidRDefault="00ED71FA">
      <w:pPr>
        <w:ind w:left="4346" w:right="4347"/>
        <w:jc w:val="center"/>
        <w:rPr>
          <w:sz w:val="24"/>
          <w:szCs w:val="24"/>
        </w:rPr>
      </w:pPr>
      <w:r>
        <w:rPr>
          <w:sz w:val="24"/>
          <w:szCs w:val="24"/>
        </w:rPr>
        <w:t>Član</w:t>
      </w:r>
      <w:r>
        <w:rPr>
          <w:sz w:val="24"/>
          <w:szCs w:val="24"/>
        </w:rPr>
        <w:t xml:space="preserve"> 17.</w:t>
      </w:r>
    </w:p>
    <w:p w:rsidR="00445B5B" w:rsidRDefault="00445B5B">
      <w:pPr>
        <w:spacing w:before="1" w:line="280" w:lineRule="exact"/>
        <w:rPr>
          <w:sz w:val="28"/>
          <w:szCs w:val="28"/>
        </w:rPr>
      </w:pPr>
    </w:p>
    <w:p w:rsidR="00445B5B" w:rsidRDefault="00ED71FA">
      <w:pPr>
        <w:ind w:left="116" w:right="75"/>
        <w:jc w:val="both"/>
        <w:rPr>
          <w:sz w:val="24"/>
          <w:szCs w:val="24"/>
        </w:rPr>
      </w:pPr>
      <w:r>
        <w:rPr>
          <w:sz w:val="24"/>
          <w:szCs w:val="24"/>
        </w:rPr>
        <w:t>Pol</w:t>
      </w:r>
      <w:r>
        <w:rPr>
          <w:spacing w:val="1"/>
          <w:sz w:val="24"/>
          <w:szCs w:val="24"/>
        </w:rPr>
        <w:t>ic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jski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2"/>
          <w:sz w:val="24"/>
          <w:szCs w:val="24"/>
        </w:rPr>
        <w:t>l</w:t>
      </w:r>
      <w:r>
        <w:rPr>
          <w:spacing w:val="-7"/>
          <w:sz w:val="24"/>
          <w:szCs w:val="24"/>
        </w:rPr>
        <w:t>u</w:t>
      </w:r>
      <w:r>
        <w:rPr>
          <w:sz w:val="24"/>
          <w:szCs w:val="24"/>
        </w:rPr>
        <w:t>žb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k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se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p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me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om</w:t>
      </w:r>
      <w:r>
        <w:rPr>
          <w:sz w:val="24"/>
          <w:szCs w:val="24"/>
        </w:rPr>
        <w:t xml:space="preserve"> o</w:t>
      </w:r>
      <w:r>
        <w:rPr>
          <w:spacing w:val="-2"/>
          <w:sz w:val="24"/>
          <w:szCs w:val="24"/>
        </w:rPr>
        <w:t>d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ba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z w:val="24"/>
          <w:szCs w:val="24"/>
        </w:rPr>
        <w:t xml:space="preserve"> 16.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ove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dbe</w:t>
      </w:r>
      <w:r>
        <w:rPr>
          <w:sz w:val="24"/>
          <w:szCs w:val="24"/>
        </w:rPr>
        <w:t>, odr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ž</w:t>
      </w:r>
      <w:r>
        <w:rPr>
          <w:sz w:val="24"/>
          <w:szCs w:val="24"/>
        </w:rPr>
        <w:t>i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č</w:t>
      </w:r>
      <w:r>
        <w:rPr>
          <w:spacing w:val="1"/>
          <w:sz w:val="24"/>
          <w:szCs w:val="24"/>
        </w:rPr>
        <w:t>in</w:t>
      </w:r>
      <w:r>
        <w:rPr>
          <w:sz w:val="24"/>
          <w:szCs w:val="24"/>
        </w:rPr>
        <w:t>/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nje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od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og</w:t>
      </w:r>
      <w:r>
        <w:rPr>
          <w:spacing w:val="4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č</w:t>
      </w:r>
      <w:r>
        <w:rPr>
          <w:spacing w:val="1"/>
          <w:sz w:val="24"/>
          <w:szCs w:val="24"/>
        </w:rPr>
        <w:t>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/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nja</w:t>
      </w:r>
      <w:r>
        <w:rPr>
          <w:spacing w:val="3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oji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je</w:t>
      </w:r>
      <w:r>
        <w:rPr>
          <w:spacing w:val="4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dv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đ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a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4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es</w:t>
      </w:r>
      <w:r>
        <w:rPr>
          <w:sz w:val="24"/>
          <w:szCs w:val="24"/>
        </w:rPr>
        <w:t>to</w:t>
      </w:r>
      <w:r>
        <w:rPr>
          <w:spacing w:val="4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4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ojem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je</w:t>
      </w:r>
      <w:r>
        <w:rPr>
          <w:spacing w:val="4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as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đ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ože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tom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om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mes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,</w:t>
      </w:r>
      <w:r>
        <w:rPr>
          <w:spacing w:val="10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u</w:t>
      </w:r>
      <w:r>
        <w:rPr>
          <w:sz w:val="24"/>
          <w:szCs w:val="24"/>
        </w:rPr>
        <w:t>z</w:t>
      </w:r>
      <w:r>
        <w:rPr>
          <w:spacing w:val="1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u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lov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da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ro</w:t>
      </w:r>
      <w:r>
        <w:rPr>
          <w:spacing w:val="6"/>
          <w:sz w:val="24"/>
          <w:szCs w:val="24"/>
        </w:rPr>
        <w:t>k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od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go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in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kn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č</w:t>
      </w:r>
      <w:r>
        <w:rPr>
          <w:spacing w:val="1"/>
          <w:sz w:val="24"/>
          <w:szCs w:val="24"/>
        </w:rPr>
        <w:t>in</w:t>
      </w:r>
      <w:r>
        <w:rPr>
          <w:spacing w:val="-2"/>
          <w:sz w:val="24"/>
          <w:szCs w:val="24"/>
        </w:rPr>
        <w:t>/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nje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ro</w:t>
      </w:r>
      <w:r>
        <w:rPr>
          <w:spacing w:val="1"/>
          <w:sz w:val="24"/>
          <w:szCs w:val="24"/>
        </w:rPr>
        <w:t>pi</w:t>
      </w:r>
      <w:r>
        <w:rPr>
          <w:spacing w:val="-1"/>
          <w:sz w:val="24"/>
          <w:szCs w:val="24"/>
        </w:rPr>
        <w:t>sa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mes</w:t>
      </w:r>
      <w:r>
        <w:rPr>
          <w:sz w:val="24"/>
          <w:szCs w:val="24"/>
        </w:rPr>
        <w:t>to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je</w:t>
      </w:r>
      <w:r>
        <w:rPr>
          <w:sz w:val="24"/>
          <w:szCs w:val="24"/>
        </w:rPr>
        <w:t xml:space="preserve"> r</w:t>
      </w:r>
      <w:r>
        <w:rPr>
          <w:spacing w:val="-1"/>
          <w:sz w:val="24"/>
          <w:szCs w:val="24"/>
        </w:rPr>
        <w:t>as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đ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.</w:t>
      </w:r>
    </w:p>
    <w:p w:rsidR="00445B5B" w:rsidRDefault="00445B5B">
      <w:pPr>
        <w:spacing w:before="1" w:line="280" w:lineRule="exact"/>
        <w:rPr>
          <w:sz w:val="28"/>
          <w:szCs w:val="28"/>
        </w:rPr>
      </w:pPr>
    </w:p>
    <w:p w:rsidR="00445B5B" w:rsidRDefault="00ED71FA">
      <w:pPr>
        <w:ind w:left="116" w:right="83"/>
        <w:jc w:val="both"/>
        <w:rPr>
          <w:sz w:val="24"/>
          <w:szCs w:val="24"/>
        </w:rPr>
      </w:pPr>
      <w:r>
        <w:rPr>
          <w:sz w:val="24"/>
          <w:szCs w:val="24"/>
        </w:rPr>
        <w:t>Ako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jski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l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ž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ni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3"/>
          <w:sz w:val="24"/>
          <w:szCs w:val="24"/>
        </w:rPr>
        <w:t>p</w:t>
      </w:r>
      <w:r>
        <w:rPr>
          <w:spacing w:val="-7"/>
          <w:sz w:val="24"/>
          <w:szCs w:val="24"/>
        </w:rPr>
        <w:t>u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love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ro</w:t>
      </w:r>
      <w:r>
        <w:rPr>
          <w:spacing w:val="6"/>
          <w:sz w:val="24"/>
          <w:szCs w:val="24"/>
        </w:rPr>
        <w:t>k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ro</w:t>
      </w:r>
      <w:r>
        <w:rPr>
          <w:spacing w:val="1"/>
          <w:sz w:val="24"/>
          <w:szCs w:val="24"/>
        </w:rPr>
        <w:t>pi</w:t>
      </w:r>
      <w:r>
        <w:rPr>
          <w:spacing w:val="-1"/>
          <w:sz w:val="24"/>
          <w:szCs w:val="24"/>
        </w:rPr>
        <w:t>sa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om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1.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ovog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z w:val="24"/>
          <w:szCs w:val="24"/>
        </w:rPr>
        <w:t xml:space="preserve"> r</w:t>
      </w:r>
      <w:r>
        <w:rPr>
          <w:spacing w:val="-1"/>
          <w:sz w:val="24"/>
          <w:szCs w:val="24"/>
        </w:rPr>
        <w:t>as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or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đ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je</w:t>
      </w:r>
      <w:r>
        <w:rPr>
          <w:sz w:val="24"/>
          <w:szCs w:val="24"/>
        </w:rPr>
        <w:t>/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šta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to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oje</w:t>
      </w:r>
      <w:r>
        <w:rPr>
          <w:sz w:val="24"/>
          <w:szCs w:val="24"/>
        </w:rPr>
        <w:t xml:space="preserve"> i</w:t>
      </w:r>
      <w:r>
        <w:rPr>
          <w:spacing w:val="-1"/>
          <w:sz w:val="24"/>
          <w:szCs w:val="24"/>
        </w:rPr>
        <w:t>s</w:t>
      </w:r>
      <w:r>
        <w:rPr>
          <w:spacing w:val="3"/>
          <w:sz w:val="24"/>
          <w:szCs w:val="24"/>
        </w:rPr>
        <w:t>p</w:t>
      </w:r>
      <w:r>
        <w:rPr>
          <w:spacing w:val="-5"/>
          <w:sz w:val="24"/>
          <w:szCs w:val="24"/>
        </w:rPr>
        <w:t>u</w:t>
      </w:r>
      <w:r>
        <w:rPr>
          <w:spacing w:val="1"/>
          <w:sz w:val="24"/>
          <w:szCs w:val="24"/>
        </w:rPr>
        <w:t>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va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ve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gl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č</w:t>
      </w:r>
      <w:r>
        <w:rPr>
          <w:spacing w:val="1"/>
          <w:sz w:val="24"/>
          <w:szCs w:val="24"/>
        </w:rPr>
        <w:t>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/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445B5B" w:rsidRDefault="00445B5B">
      <w:pPr>
        <w:spacing w:before="19" w:line="260" w:lineRule="exact"/>
        <w:rPr>
          <w:sz w:val="26"/>
          <w:szCs w:val="26"/>
        </w:rPr>
      </w:pPr>
    </w:p>
    <w:p w:rsidR="00445B5B" w:rsidRDefault="00ED71FA">
      <w:pPr>
        <w:ind w:left="4346" w:right="4347"/>
        <w:jc w:val="center"/>
        <w:rPr>
          <w:sz w:val="24"/>
          <w:szCs w:val="24"/>
        </w:rPr>
      </w:pPr>
      <w:r>
        <w:rPr>
          <w:sz w:val="24"/>
          <w:szCs w:val="24"/>
        </w:rPr>
        <w:t>Član</w:t>
      </w:r>
      <w:r>
        <w:rPr>
          <w:sz w:val="24"/>
          <w:szCs w:val="24"/>
        </w:rPr>
        <w:t xml:space="preserve"> 18.</w:t>
      </w:r>
    </w:p>
    <w:p w:rsidR="00445B5B" w:rsidRDefault="00445B5B">
      <w:pPr>
        <w:spacing w:before="1" w:line="280" w:lineRule="exact"/>
        <w:rPr>
          <w:sz w:val="28"/>
          <w:szCs w:val="28"/>
        </w:rPr>
      </w:pPr>
    </w:p>
    <w:p w:rsidR="00445B5B" w:rsidRDefault="00ED71FA">
      <w:pPr>
        <w:ind w:left="116" w:right="82"/>
        <w:jc w:val="both"/>
        <w:rPr>
          <w:sz w:val="24"/>
          <w:szCs w:val="24"/>
        </w:rPr>
      </w:pPr>
      <w:r>
        <w:rPr>
          <w:sz w:val="24"/>
          <w:szCs w:val="24"/>
        </w:rPr>
        <w:t>Pol</w:t>
      </w:r>
      <w:r>
        <w:rPr>
          <w:spacing w:val="1"/>
          <w:sz w:val="24"/>
          <w:szCs w:val="24"/>
        </w:rPr>
        <w:t>ic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jski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2"/>
          <w:sz w:val="24"/>
          <w:szCs w:val="24"/>
        </w:rPr>
        <w:t>l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žb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ni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p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me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om</w:t>
      </w:r>
      <w:r>
        <w:rPr>
          <w:sz w:val="24"/>
          <w:szCs w:val="24"/>
        </w:rPr>
        <w:t xml:space="preserve"> o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ba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z w:val="24"/>
          <w:szCs w:val="24"/>
        </w:rPr>
        <w:t xml:space="preserve"> 16.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ove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dbe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odr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viši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č</w:t>
      </w:r>
      <w:r>
        <w:rPr>
          <w:spacing w:val="1"/>
          <w:sz w:val="24"/>
          <w:szCs w:val="24"/>
        </w:rPr>
        <w:t>in</w:t>
      </w:r>
      <w:r>
        <w:rPr>
          <w:sz w:val="24"/>
          <w:szCs w:val="24"/>
        </w:rPr>
        <w:t>/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nje</w:t>
      </w:r>
      <w:r>
        <w:rPr>
          <w:sz w:val="24"/>
          <w:szCs w:val="24"/>
        </w:rPr>
        <w:t xml:space="preserve"> od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on</w:t>
      </w:r>
      <w:r>
        <w:rPr>
          <w:sz w:val="24"/>
          <w:szCs w:val="24"/>
        </w:rPr>
        <w:t>og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č</w:t>
      </w:r>
      <w:r>
        <w:rPr>
          <w:spacing w:val="1"/>
          <w:sz w:val="24"/>
          <w:szCs w:val="24"/>
        </w:rPr>
        <w:t>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/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nja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oji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je</w:t>
      </w:r>
      <w:r>
        <w:rPr>
          <w:spacing w:val="1"/>
          <w:sz w:val="24"/>
          <w:szCs w:val="24"/>
        </w:rPr>
        <w:t xml:space="preserve"> p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đ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to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oje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đ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as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vlјa</w:t>
      </w:r>
      <w:r>
        <w:rPr>
          <w:sz w:val="24"/>
          <w:szCs w:val="24"/>
        </w:rPr>
        <w:t xml:space="preserve"> da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u</w:t>
      </w:r>
      <w:r>
        <w:rPr>
          <w:spacing w:val="3"/>
          <w:sz w:val="24"/>
          <w:szCs w:val="24"/>
        </w:rPr>
        <w:t>t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đe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om</w:t>
      </w:r>
      <w:r>
        <w:rPr>
          <w:spacing w:val="-1"/>
          <w:sz w:val="24"/>
          <w:szCs w:val="24"/>
        </w:rPr>
        <w:t xml:space="preserve"> č</w:t>
      </w:r>
      <w:r>
        <w:rPr>
          <w:spacing w:val="1"/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/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nj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.</w:t>
      </w:r>
    </w:p>
    <w:p w:rsidR="00445B5B" w:rsidRDefault="00445B5B">
      <w:pPr>
        <w:spacing w:before="1" w:line="280" w:lineRule="exact"/>
        <w:rPr>
          <w:sz w:val="28"/>
          <w:szCs w:val="28"/>
        </w:rPr>
      </w:pPr>
    </w:p>
    <w:p w:rsidR="00445B5B" w:rsidRDefault="00ED71FA">
      <w:pPr>
        <w:ind w:left="116" w:right="77"/>
        <w:jc w:val="both"/>
        <w:rPr>
          <w:sz w:val="24"/>
          <w:szCs w:val="24"/>
        </w:rPr>
      </w:pPr>
      <w:r>
        <w:rPr>
          <w:sz w:val="24"/>
          <w:szCs w:val="24"/>
        </w:rPr>
        <w:t>Ako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jskom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-2"/>
          <w:sz w:val="24"/>
          <w:szCs w:val="24"/>
        </w:rPr>
        <w:t>l</w:t>
      </w:r>
      <w:r>
        <w:rPr>
          <w:spacing w:val="-5"/>
          <w:sz w:val="24"/>
          <w:szCs w:val="24"/>
        </w:rPr>
        <w:t>u</w:t>
      </w:r>
      <w:r>
        <w:rPr>
          <w:spacing w:val="2"/>
          <w:sz w:val="24"/>
          <w:szCs w:val="24"/>
        </w:rPr>
        <w:t>ž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ni</w:t>
      </w:r>
      <w:r>
        <w:rPr>
          <w:spacing w:val="3"/>
          <w:sz w:val="24"/>
          <w:szCs w:val="24"/>
        </w:rPr>
        <w:t>k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č</w:t>
      </w:r>
      <w:r>
        <w:rPr>
          <w:spacing w:val="1"/>
          <w:sz w:val="24"/>
          <w:szCs w:val="24"/>
        </w:rPr>
        <w:t>in</w:t>
      </w:r>
      <w:r>
        <w:rPr>
          <w:sz w:val="24"/>
          <w:szCs w:val="24"/>
        </w:rPr>
        <w:t>/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odr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me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om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1.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ovog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sma</w:t>
      </w:r>
      <w:r>
        <w:rPr>
          <w:sz w:val="24"/>
          <w:szCs w:val="24"/>
        </w:rPr>
        <w:t>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će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da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1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js</w:t>
      </w:r>
      <w:r>
        <w:rPr>
          <w:spacing w:val="-2"/>
          <w:sz w:val="24"/>
          <w:szCs w:val="24"/>
        </w:rPr>
        <w:t>k</w:t>
      </w:r>
      <w:r>
        <w:rPr>
          <w:sz w:val="24"/>
          <w:szCs w:val="24"/>
        </w:rPr>
        <w:t>i</w:t>
      </w:r>
      <w:r>
        <w:rPr>
          <w:spacing w:val="2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-2"/>
          <w:sz w:val="24"/>
          <w:szCs w:val="24"/>
        </w:rPr>
        <w:t>l</w:t>
      </w:r>
      <w:r>
        <w:rPr>
          <w:spacing w:val="-5"/>
          <w:sz w:val="24"/>
          <w:szCs w:val="24"/>
        </w:rPr>
        <w:t>u</w:t>
      </w:r>
      <w:r>
        <w:rPr>
          <w:spacing w:val="2"/>
          <w:sz w:val="24"/>
          <w:szCs w:val="24"/>
        </w:rPr>
        <w:t>ž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ni</w:t>
      </w:r>
      <w:r>
        <w:rPr>
          <w:sz w:val="24"/>
          <w:szCs w:val="24"/>
        </w:rPr>
        <w:t>k</w:t>
      </w:r>
      <w:r>
        <w:rPr>
          <w:spacing w:val="2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1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olož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5"/>
          <w:sz w:val="24"/>
          <w:szCs w:val="24"/>
        </w:rPr>
        <w:t>u</w:t>
      </w:r>
      <w:r>
        <w:rPr>
          <w:spacing w:val="-1"/>
          <w:sz w:val="24"/>
          <w:szCs w:val="24"/>
        </w:rPr>
        <w:t>č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2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pi</w:t>
      </w:r>
      <w:r>
        <w:rPr>
          <w:sz w:val="24"/>
          <w:szCs w:val="24"/>
        </w:rPr>
        <w:t>t</w:t>
      </w:r>
      <w:r>
        <w:rPr>
          <w:spacing w:val="17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z</w:t>
      </w:r>
      <w:r>
        <w:rPr>
          <w:sz w:val="24"/>
          <w:szCs w:val="24"/>
        </w:rPr>
        <w:t>a</w:t>
      </w:r>
      <w:r>
        <w:rPr>
          <w:spacing w:val="1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j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ži</w:t>
      </w:r>
      <w:r>
        <w:rPr>
          <w:spacing w:val="2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vo</w:t>
      </w:r>
      <w:r>
        <w:rPr>
          <w:spacing w:val="1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r</w:t>
      </w:r>
      <w:r>
        <w:rPr>
          <w:spacing w:val="-7"/>
          <w:sz w:val="24"/>
          <w:szCs w:val="24"/>
        </w:rPr>
        <w:t>u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ovo</w:t>
      </w:r>
      <w:r>
        <w:rPr>
          <w:spacing w:val="1"/>
          <w:sz w:val="24"/>
          <w:szCs w:val="24"/>
        </w:rPr>
        <w:t>đ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nj</w:t>
      </w:r>
      <w:r>
        <w:rPr>
          <w:sz w:val="24"/>
          <w:szCs w:val="24"/>
        </w:rPr>
        <w:t>a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oji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je</w:t>
      </w:r>
      <w:r>
        <w:rPr>
          <w:sz w:val="24"/>
          <w:szCs w:val="24"/>
        </w:rPr>
        <w:t xml:space="preserve"> 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z w:val="24"/>
          <w:szCs w:val="24"/>
        </w:rPr>
        <w:t xml:space="preserve"> č</w:t>
      </w:r>
      <w:r>
        <w:rPr>
          <w:spacing w:val="-1"/>
          <w:sz w:val="24"/>
          <w:szCs w:val="24"/>
        </w:rPr>
        <w:t>i</w:t>
      </w:r>
      <w:r>
        <w:rPr>
          <w:spacing w:val="1"/>
          <w:sz w:val="24"/>
          <w:szCs w:val="24"/>
        </w:rPr>
        <w:t>n</w:t>
      </w:r>
      <w:r>
        <w:rPr>
          <w:spacing w:val="-2"/>
          <w:sz w:val="24"/>
          <w:szCs w:val="24"/>
        </w:rPr>
        <w:t>/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nje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đ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.</w:t>
      </w:r>
    </w:p>
    <w:p w:rsidR="00445B5B" w:rsidRDefault="00445B5B">
      <w:pPr>
        <w:spacing w:before="18" w:line="260" w:lineRule="exact"/>
        <w:rPr>
          <w:sz w:val="26"/>
          <w:szCs w:val="26"/>
        </w:rPr>
      </w:pPr>
    </w:p>
    <w:p w:rsidR="00445B5B" w:rsidRDefault="00ED71FA">
      <w:pPr>
        <w:ind w:left="4346" w:right="4347"/>
        <w:jc w:val="center"/>
        <w:rPr>
          <w:sz w:val="24"/>
          <w:szCs w:val="24"/>
        </w:rPr>
      </w:pPr>
      <w:r>
        <w:rPr>
          <w:sz w:val="24"/>
          <w:szCs w:val="24"/>
        </w:rPr>
        <w:t>Član</w:t>
      </w:r>
      <w:r>
        <w:rPr>
          <w:sz w:val="24"/>
          <w:szCs w:val="24"/>
        </w:rPr>
        <w:t xml:space="preserve"> 19.</w:t>
      </w:r>
    </w:p>
    <w:p w:rsidR="00445B5B" w:rsidRDefault="00445B5B">
      <w:pPr>
        <w:spacing w:before="1" w:line="280" w:lineRule="exact"/>
        <w:rPr>
          <w:sz w:val="28"/>
          <w:szCs w:val="28"/>
        </w:rPr>
      </w:pPr>
    </w:p>
    <w:p w:rsidR="00445B5B" w:rsidRDefault="00ED71FA">
      <w:pPr>
        <w:ind w:left="116" w:right="83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V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rov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z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nj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/č</w:t>
      </w:r>
      <w:r>
        <w:rPr>
          <w:spacing w:val="1"/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i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nj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tri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god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š</w:t>
      </w:r>
      <w:r>
        <w:rPr>
          <w:spacing w:val="-1"/>
          <w:sz w:val="24"/>
          <w:szCs w:val="24"/>
        </w:rPr>
        <w:t>nj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oje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je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l</w:t>
      </w:r>
      <w:r>
        <w:rPr>
          <w:spacing w:val="1"/>
          <w:sz w:val="24"/>
          <w:szCs w:val="24"/>
        </w:rPr>
        <w:t>ic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js</w:t>
      </w:r>
      <w:r>
        <w:rPr>
          <w:spacing w:val="-2"/>
          <w:sz w:val="24"/>
          <w:szCs w:val="24"/>
        </w:rPr>
        <w:t>k</w:t>
      </w:r>
      <w:r>
        <w:rPr>
          <w:sz w:val="24"/>
          <w:szCs w:val="24"/>
        </w:rPr>
        <w:t>i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2"/>
          <w:sz w:val="24"/>
          <w:szCs w:val="24"/>
        </w:rPr>
        <w:t>l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ž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ni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em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ro</w:t>
      </w:r>
      <w:r>
        <w:rPr>
          <w:spacing w:val="1"/>
          <w:sz w:val="24"/>
          <w:szCs w:val="24"/>
        </w:rPr>
        <w:t>pi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oji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li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i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3"/>
          <w:sz w:val="24"/>
          <w:szCs w:val="24"/>
        </w:rPr>
        <w:t>t</w:t>
      </w:r>
      <w:r>
        <w:rPr>
          <w:spacing w:val="-7"/>
          <w:sz w:val="24"/>
          <w:szCs w:val="24"/>
        </w:rPr>
        <w:t>u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nja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</w:t>
      </w:r>
      <w:r>
        <w:rPr>
          <w:spacing w:val="-1"/>
          <w:sz w:val="24"/>
          <w:szCs w:val="24"/>
        </w:rPr>
        <w:t>i</w:t>
      </w:r>
      <w:r>
        <w:rPr>
          <w:spacing w:val="1"/>
          <w:sz w:val="24"/>
          <w:szCs w:val="24"/>
        </w:rPr>
        <w:t>ci</w:t>
      </w:r>
      <w:r>
        <w:rPr>
          <w:spacing w:val="-2"/>
          <w:sz w:val="24"/>
          <w:szCs w:val="24"/>
        </w:rPr>
        <w:t>j</w:t>
      </w:r>
      <w:r>
        <w:rPr>
          <w:sz w:val="24"/>
          <w:szCs w:val="24"/>
        </w:rPr>
        <w:t>i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2"/>
          <w:sz w:val="24"/>
          <w:szCs w:val="24"/>
        </w:rPr>
        <w:t>„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l</w:t>
      </w:r>
      <w:r>
        <w:rPr>
          <w:spacing w:val="-7"/>
          <w:sz w:val="24"/>
          <w:szCs w:val="24"/>
        </w:rPr>
        <w:t>u</w:t>
      </w:r>
      <w:r>
        <w:rPr>
          <w:sz w:val="24"/>
          <w:szCs w:val="24"/>
        </w:rPr>
        <w:t>ž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gl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1"/>
          <w:sz w:val="24"/>
          <w:szCs w:val="24"/>
        </w:rPr>
        <w:t>ni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”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broj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6/</w:t>
      </w:r>
      <w:r>
        <w:rPr>
          <w:spacing w:val="-2"/>
          <w:sz w:val="24"/>
          <w:szCs w:val="24"/>
        </w:rPr>
        <w:t>1</w:t>
      </w:r>
      <w:r>
        <w:rPr>
          <w:sz w:val="24"/>
          <w:szCs w:val="24"/>
        </w:rPr>
        <w:t>6)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i</w:t>
      </w:r>
      <w:r>
        <w:rPr>
          <w:spacing w:val="1"/>
          <w:sz w:val="24"/>
          <w:szCs w:val="24"/>
        </w:rPr>
        <w:t>zn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p</w:t>
      </w:r>
      <w:r>
        <w:rPr>
          <w:spacing w:val="-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dov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nj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z w:val="24"/>
          <w:szCs w:val="24"/>
        </w:rPr>
        <w:t xml:space="preserve"> odr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dba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dbe</w:t>
      </w:r>
      <w:r>
        <w:rPr>
          <w:sz w:val="24"/>
          <w:szCs w:val="24"/>
        </w:rPr>
        <w:t>.</w:t>
      </w:r>
    </w:p>
    <w:p w:rsidR="00445B5B" w:rsidRDefault="00445B5B">
      <w:pPr>
        <w:spacing w:before="18" w:line="260" w:lineRule="exact"/>
        <w:rPr>
          <w:sz w:val="26"/>
          <w:szCs w:val="26"/>
        </w:rPr>
      </w:pPr>
    </w:p>
    <w:p w:rsidR="00445B5B" w:rsidRDefault="00ED71FA">
      <w:pPr>
        <w:ind w:left="4346" w:right="4347"/>
        <w:jc w:val="center"/>
        <w:rPr>
          <w:sz w:val="24"/>
          <w:szCs w:val="24"/>
        </w:rPr>
      </w:pPr>
      <w:r>
        <w:rPr>
          <w:sz w:val="24"/>
          <w:szCs w:val="24"/>
        </w:rPr>
        <w:t>Član</w:t>
      </w:r>
      <w:r>
        <w:rPr>
          <w:sz w:val="24"/>
          <w:szCs w:val="24"/>
        </w:rPr>
        <w:t xml:space="preserve"> 20.</w:t>
      </w:r>
    </w:p>
    <w:p w:rsidR="00445B5B" w:rsidRDefault="00445B5B">
      <w:pPr>
        <w:spacing w:before="1" w:line="280" w:lineRule="exact"/>
        <w:rPr>
          <w:sz w:val="28"/>
          <w:szCs w:val="28"/>
        </w:rPr>
      </w:pPr>
    </w:p>
    <w:p w:rsidR="00445B5B" w:rsidRDefault="00ED71FA">
      <w:pPr>
        <w:ind w:left="116" w:right="77"/>
        <w:jc w:val="both"/>
        <w:rPr>
          <w:sz w:val="24"/>
          <w:szCs w:val="24"/>
        </w:rPr>
        <w:sectPr w:rsidR="00445B5B">
          <w:pgSz w:w="12240" w:h="15840"/>
          <w:pgMar w:top="1340" w:right="1300" w:bottom="280" w:left="1300" w:header="720" w:footer="720" w:gutter="0"/>
          <w:cols w:space="720"/>
        </w:sectPr>
      </w:pPr>
      <w:r>
        <w:rPr>
          <w:sz w:val="24"/>
          <w:szCs w:val="24"/>
        </w:rPr>
        <w:t>Pol</w:t>
      </w:r>
      <w:r>
        <w:rPr>
          <w:spacing w:val="1"/>
          <w:sz w:val="24"/>
          <w:szCs w:val="24"/>
        </w:rPr>
        <w:t>ic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jski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2"/>
          <w:sz w:val="24"/>
          <w:szCs w:val="24"/>
        </w:rPr>
        <w:t>l</w:t>
      </w:r>
      <w:r>
        <w:rPr>
          <w:spacing w:val="-7"/>
          <w:sz w:val="24"/>
          <w:szCs w:val="24"/>
        </w:rPr>
        <w:t>u</w:t>
      </w:r>
      <w:r>
        <w:rPr>
          <w:sz w:val="24"/>
          <w:szCs w:val="24"/>
        </w:rPr>
        <w:t>žb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ni</w:t>
      </w:r>
      <w:r>
        <w:rPr>
          <w:sz w:val="24"/>
          <w:szCs w:val="24"/>
        </w:rPr>
        <w:t>k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j</w:t>
      </w:r>
      <w:r>
        <w:rPr>
          <w:sz w:val="24"/>
          <w:szCs w:val="24"/>
        </w:rPr>
        <w:t>i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oš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nja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ovog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ta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sis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ema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iz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ji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ni</w:t>
      </w:r>
      <w:r>
        <w:rPr>
          <w:sz w:val="24"/>
          <w:szCs w:val="24"/>
        </w:rPr>
        <w:t>h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mes</w:t>
      </w:r>
      <w:r>
        <w:rPr>
          <w:sz w:val="24"/>
          <w:szCs w:val="24"/>
        </w:rPr>
        <w:t>ta</w:t>
      </w:r>
      <w:r>
        <w:rPr>
          <w:spacing w:val="3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kn</w:t>
      </w:r>
      <w:r>
        <w:rPr>
          <w:sz w:val="24"/>
          <w:szCs w:val="24"/>
        </w:rPr>
        <w:t>e</w:t>
      </w:r>
      <w:r>
        <w:rPr>
          <w:spacing w:val="3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om</w:t>
      </w:r>
      <w:r>
        <w:rPr>
          <w:spacing w:val="3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3"/>
          <w:sz w:val="24"/>
          <w:szCs w:val="24"/>
        </w:rPr>
        <w:t>t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,</w:t>
      </w:r>
      <w:r>
        <w:rPr>
          <w:spacing w:val="3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a</w:t>
      </w:r>
      <w:r>
        <w:rPr>
          <w:spacing w:val="3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oje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je</w:t>
      </w:r>
      <w:r>
        <w:rPr>
          <w:sz w:val="24"/>
          <w:szCs w:val="24"/>
        </w:rPr>
        <w:t>,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3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tom</w:t>
      </w:r>
      <w:r>
        <w:rPr>
          <w:spacing w:val="3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ro</w:t>
      </w:r>
      <w:r>
        <w:rPr>
          <w:spacing w:val="-1"/>
          <w:sz w:val="24"/>
          <w:szCs w:val="24"/>
        </w:rPr>
        <w:t>me</w:t>
      </w:r>
      <w:r>
        <w:rPr>
          <w:sz w:val="24"/>
          <w:szCs w:val="24"/>
        </w:rPr>
        <w:t>nj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u</w:t>
      </w:r>
      <w:r>
        <w:rPr>
          <w:spacing w:val="4"/>
          <w:sz w:val="24"/>
          <w:szCs w:val="24"/>
        </w:rPr>
        <w:t>s</w:t>
      </w:r>
      <w:r>
        <w:rPr>
          <w:sz w:val="24"/>
          <w:szCs w:val="24"/>
        </w:rPr>
        <w:t>lov</w:t>
      </w:r>
      <w:r>
        <w:rPr>
          <w:spacing w:val="3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a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3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2"/>
          <w:sz w:val="24"/>
          <w:szCs w:val="24"/>
        </w:rPr>
        <w:t>n</w:t>
      </w:r>
      <w:r>
        <w:rPr>
          <w:sz w:val="24"/>
          <w:szCs w:val="24"/>
        </w:rPr>
        <w:t>om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mes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ogle</w:t>
      </w:r>
      <w:r>
        <w:rPr>
          <w:spacing w:val="4"/>
          <w:sz w:val="24"/>
          <w:szCs w:val="24"/>
        </w:rPr>
        <w:t>d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otr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og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obr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ov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ože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as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ti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mes</w:t>
      </w:r>
      <w:r>
        <w:rPr>
          <w:sz w:val="24"/>
          <w:szCs w:val="24"/>
        </w:rPr>
        <w:t>to</w:t>
      </w:r>
      <w:r>
        <w:rPr>
          <w:spacing w:val="7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u</w:t>
      </w:r>
      <w:r>
        <w:rPr>
          <w:sz w:val="24"/>
          <w:szCs w:val="24"/>
        </w:rPr>
        <w:t>z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z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, da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ro</w:t>
      </w:r>
      <w:r>
        <w:rPr>
          <w:spacing w:val="6"/>
          <w:sz w:val="24"/>
          <w:szCs w:val="24"/>
        </w:rPr>
        <w:t>k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od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tri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š</w:t>
      </w:r>
      <w:r>
        <w:rPr>
          <w:spacing w:val="3"/>
          <w:sz w:val="24"/>
          <w:szCs w:val="24"/>
        </w:rPr>
        <w:t>k</w:t>
      </w:r>
      <w:r>
        <w:rPr>
          <w:sz w:val="24"/>
          <w:szCs w:val="24"/>
        </w:rPr>
        <w:t>ol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god</w:t>
      </w:r>
      <w:r>
        <w:rPr>
          <w:spacing w:val="1"/>
          <w:sz w:val="24"/>
          <w:szCs w:val="24"/>
        </w:rPr>
        <w:t>in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as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đi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3"/>
          <w:sz w:val="24"/>
          <w:szCs w:val="24"/>
        </w:rPr>
        <w:t>p</w:t>
      </w:r>
      <w:r>
        <w:rPr>
          <w:spacing w:val="-5"/>
          <w:sz w:val="24"/>
          <w:szCs w:val="24"/>
        </w:rPr>
        <w:t>u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lo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ogle</w:t>
      </w:r>
      <w:r>
        <w:rPr>
          <w:spacing w:val="4"/>
          <w:sz w:val="24"/>
          <w:szCs w:val="24"/>
        </w:rPr>
        <w:t>d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obr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ov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445B5B" w:rsidRDefault="00ED71FA">
      <w:pPr>
        <w:spacing w:before="68"/>
        <w:ind w:left="116" w:right="71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Ako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</w:t>
      </w:r>
      <w:r>
        <w:rPr>
          <w:spacing w:val="-1"/>
          <w:sz w:val="24"/>
          <w:szCs w:val="24"/>
        </w:rPr>
        <w:t>i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js</w:t>
      </w:r>
      <w:r>
        <w:rPr>
          <w:spacing w:val="-2"/>
          <w:sz w:val="24"/>
          <w:szCs w:val="24"/>
        </w:rPr>
        <w:t>k</w:t>
      </w:r>
      <w:r>
        <w:rPr>
          <w:sz w:val="24"/>
          <w:szCs w:val="24"/>
        </w:rPr>
        <w:t>i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2"/>
          <w:sz w:val="24"/>
          <w:szCs w:val="24"/>
        </w:rPr>
        <w:t>l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ž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nik</w:t>
      </w:r>
      <w:r>
        <w:rPr>
          <w:sz w:val="24"/>
          <w:szCs w:val="24"/>
        </w:rPr>
        <w:t>,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ro</w:t>
      </w:r>
      <w:r>
        <w:rPr>
          <w:spacing w:val="6"/>
          <w:sz w:val="24"/>
          <w:szCs w:val="24"/>
        </w:rPr>
        <w:t>k</w:t>
      </w:r>
      <w:r>
        <w:rPr>
          <w:sz w:val="24"/>
          <w:szCs w:val="24"/>
        </w:rPr>
        <w:t>u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tvr</w:t>
      </w:r>
      <w:r>
        <w:rPr>
          <w:spacing w:val="1"/>
          <w:sz w:val="24"/>
          <w:szCs w:val="24"/>
        </w:rPr>
        <w:t>đ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om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v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1.</w:t>
      </w:r>
      <w:r>
        <w:rPr>
          <w:spacing w:val="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vog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3"/>
          <w:sz w:val="24"/>
          <w:szCs w:val="24"/>
        </w:rPr>
        <w:t>p</w:t>
      </w:r>
      <w:r>
        <w:rPr>
          <w:spacing w:val="-7"/>
          <w:sz w:val="24"/>
          <w:szCs w:val="24"/>
        </w:rPr>
        <w:t>u</w:t>
      </w:r>
      <w:r>
        <w:rPr>
          <w:spacing w:val="10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1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ve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ogle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ob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ov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nja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a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i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nje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č</w:t>
      </w:r>
      <w:r>
        <w:rPr>
          <w:spacing w:val="1"/>
          <w:sz w:val="24"/>
          <w:szCs w:val="24"/>
        </w:rPr>
        <w:t>in</w:t>
      </w:r>
      <w:r>
        <w:rPr>
          <w:sz w:val="24"/>
          <w:szCs w:val="24"/>
        </w:rPr>
        <w:t>a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og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mes</w:t>
      </w:r>
      <w:r>
        <w:rPr>
          <w:sz w:val="24"/>
          <w:szCs w:val="24"/>
        </w:rPr>
        <w:t>ta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oje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je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as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đ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, r</w:t>
      </w:r>
      <w:r>
        <w:rPr>
          <w:spacing w:val="-1"/>
          <w:sz w:val="24"/>
          <w:szCs w:val="24"/>
        </w:rPr>
        <w:t>as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or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đ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je</w:t>
      </w:r>
      <w:r>
        <w:rPr>
          <w:sz w:val="24"/>
          <w:szCs w:val="24"/>
        </w:rPr>
        <w:t>/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šta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mes</w:t>
      </w:r>
      <w:r>
        <w:rPr>
          <w:sz w:val="24"/>
          <w:szCs w:val="24"/>
        </w:rPr>
        <w:t>to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oje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3"/>
          <w:sz w:val="24"/>
          <w:szCs w:val="24"/>
        </w:rPr>
        <w:t>p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nj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ve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ogle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ob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ov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, od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č</w:t>
      </w:r>
      <w:r>
        <w:rPr>
          <w:spacing w:val="1"/>
          <w:sz w:val="24"/>
          <w:szCs w:val="24"/>
        </w:rPr>
        <w:t>in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/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445B5B" w:rsidRDefault="00445B5B">
      <w:pPr>
        <w:spacing w:before="1" w:line="280" w:lineRule="exact"/>
        <w:rPr>
          <w:sz w:val="28"/>
          <w:szCs w:val="28"/>
        </w:rPr>
      </w:pPr>
    </w:p>
    <w:p w:rsidR="00445B5B" w:rsidRDefault="00ED71FA">
      <w:pPr>
        <w:ind w:left="4346" w:right="4347"/>
        <w:jc w:val="center"/>
        <w:rPr>
          <w:sz w:val="24"/>
          <w:szCs w:val="24"/>
        </w:rPr>
      </w:pPr>
      <w:r>
        <w:rPr>
          <w:sz w:val="24"/>
          <w:szCs w:val="24"/>
        </w:rPr>
        <w:t>Član</w:t>
      </w:r>
      <w:r>
        <w:rPr>
          <w:sz w:val="24"/>
          <w:szCs w:val="24"/>
        </w:rPr>
        <w:t xml:space="preserve"> 21.</w:t>
      </w:r>
    </w:p>
    <w:p w:rsidR="00445B5B" w:rsidRDefault="00445B5B">
      <w:pPr>
        <w:spacing w:before="1" w:line="280" w:lineRule="exact"/>
        <w:rPr>
          <w:sz w:val="28"/>
          <w:szCs w:val="28"/>
        </w:rPr>
      </w:pPr>
    </w:p>
    <w:p w:rsidR="00445B5B" w:rsidRDefault="00ED71FA">
      <w:pPr>
        <w:ind w:left="116" w:right="78"/>
        <w:jc w:val="both"/>
        <w:rPr>
          <w:sz w:val="24"/>
          <w:szCs w:val="24"/>
        </w:rPr>
      </w:pPr>
      <w:r>
        <w:rPr>
          <w:sz w:val="24"/>
          <w:szCs w:val="24"/>
        </w:rPr>
        <w:t>Pol</w:t>
      </w:r>
      <w:r>
        <w:rPr>
          <w:spacing w:val="1"/>
          <w:sz w:val="24"/>
          <w:szCs w:val="24"/>
        </w:rPr>
        <w:t>ic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jsk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2"/>
          <w:sz w:val="24"/>
          <w:szCs w:val="24"/>
        </w:rPr>
        <w:t>l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žb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nici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z w:val="24"/>
          <w:szCs w:val="24"/>
        </w:rPr>
        <w:t xml:space="preserve"> je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men</w:t>
      </w:r>
      <w:r>
        <w:rPr>
          <w:sz w:val="24"/>
          <w:szCs w:val="24"/>
        </w:rPr>
        <w:t>om</w:t>
      </w:r>
      <w:r>
        <w:rPr>
          <w:sz w:val="24"/>
          <w:szCs w:val="24"/>
        </w:rPr>
        <w:t xml:space="preserve"> odr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16.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ove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dbe</w:t>
      </w:r>
      <w:r>
        <w:rPr>
          <w:sz w:val="24"/>
          <w:szCs w:val="24"/>
        </w:rPr>
        <w:t>, od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đ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č</w:t>
      </w:r>
      <w:r>
        <w:rPr>
          <w:spacing w:val="1"/>
          <w:sz w:val="24"/>
          <w:szCs w:val="24"/>
        </w:rPr>
        <w:t>in</w:t>
      </w:r>
      <w:r>
        <w:rPr>
          <w:sz w:val="24"/>
          <w:szCs w:val="24"/>
        </w:rPr>
        <w:t>/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nje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2"/>
          <w:sz w:val="24"/>
          <w:szCs w:val="24"/>
        </w:rPr>
        <w:t>r</w:t>
      </w:r>
      <w:r>
        <w:rPr>
          <w:spacing w:val="1"/>
          <w:sz w:val="24"/>
          <w:szCs w:val="24"/>
        </w:rPr>
        <w:t>izn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će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da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ma</w:t>
      </w:r>
      <w:r>
        <w:rPr>
          <w:spacing w:val="3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olož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b</w:t>
      </w:r>
      <w:r>
        <w:rPr>
          <w:spacing w:val="-2"/>
          <w:sz w:val="24"/>
          <w:szCs w:val="24"/>
        </w:rPr>
        <w:t>u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či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d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>r</w:t>
      </w:r>
      <w:r>
        <w:rPr>
          <w:spacing w:val="-5"/>
          <w:sz w:val="24"/>
          <w:szCs w:val="24"/>
        </w:rPr>
        <w:t>u</w:t>
      </w:r>
      <w:r>
        <w:rPr>
          <w:spacing w:val="1"/>
          <w:sz w:val="24"/>
          <w:szCs w:val="24"/>
        </w:rPr>
        <w:t>čn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pi</w:t>
      </w:r>
      <w:r>
        <w:rPr>
          <w:sz w:val="24"/>
          <w:szCs w:val="24"/>
        </w:rPr>
        <w:t>te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ni</w:t>
      </w:r>
      <w:r>
        <w:rPr>
          <w:sz w:val="24"/>
          <w:szCs w:val="24"/>
        </w:rPr>
        <w:t>voe</w:t>
      </w:r>
      <w:r>
        <w:rPr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r</w:t>
      </w:r>
      <w:r>
        <w:rPr>
          <w:spacing w:val="-5"/>
          <w:sz w:val="24"/>
          <w:szCs w:val="24"/>
        </w:rPr>
        <w:t>u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ovo</w:t>
      </w:r>
      <w:r>
        <w:rPr>
          <w:spacing w:val="1"/>
          <w:sz w:val="24"/>
          <w:szCs w:val="24"/>
        </w:rPr>
        <w:t>đ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nj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445B5B" w:rsidRDefault="00445B5B">
      <w:pPr>
        <w:spacing w:before="19" w:line="260" w:lineRule="exact"/>
        <w:rPr>
          <w:sz w:val="26"/>
          <w:szCs w:val="26"/>
        </w:rPr>
      </w:pPr>
    </w:p>
    <w:p w:rsidR="00445B5B" w:rsidRDefault="00ED71FA">
      <w:pPr>
        <w:ind w:left="116" w:right="77"/>
        <w:jc w:val="both"/>
        <w:rPr>
          <w:sz w:val="24"/>
          <w:szCs w:val="24"/>
        </w:rPr>
      </w:pPr>
      <w:r>
        <w:rPr>
          <w:sz w:val="24"/>
          <w:szCs w:val="24"/>
        </w:rPr>
        <w:t>Pol</w:t>
      </w:r>
      <w:r>
        <w:rPr>
          <w:spacing w:val="1"/>
          <w:sz w:val="24"/>
          <w:szCs w:val="24"/>
        </w:rPr>
        <w:t>ic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jski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2"/>
          <w:sz w:val="24"/>
          <w:szCs w:val="24"/>
        </w:rPr>
        <w:t>l</w:t>
      </w:r>
      <w:r>
        <w:rPr>
          <w:spacing w:val="-7"/>
          <w:sz w:val="24"/>
          <w:szCs w:val="24"/>
        </w:rPr>
        <w:t>u</w:t>
      </w:r>
      <w:r>
        <w:rPr>
          <w:sz w:val="24"/>
          <w:szCs w:val="24"/>
        </w:rPr>
        <w:t>ž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ni</w:t>
      </w:r>
      <w:r>
        <w:rPr>
          <w:sz w:val="24"/>
          <w:szCs w:val="24"/>
        </w:rPr>
        <w:t>k</w:t>
      </w:r>
      <w:r>
        <w:rPr>
          <w:sz w:val="24"/>
          <w:szCs w:val="24"/>
        </w:rPr>
        <w:t xml:space="preserve"> će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oći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ja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in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k</w:t>
      </w:r>
      <w:r>
        <w:rPr>
          <w:spacing w:val="-2"/>
          <w:sz w:val="24"/>
          <w:szCs w:val="24"/>
        </w:rPr>
        <w:t>o</w:t>
      </w:r>
      <w:r>
        <w:rPr>
          <w:spacing w:val="1"/>
          <w:sz w:val="24"/>
          <w:szCs w:val="24"/>
        </w:rPr>
        <w:t>n</w:t>
      </w:r>
      <w:r>
        <w:rPr>
          <w:spacing w:val="3"/>
          <w:sz w:val="24"/>
          <w:szCs w:val="24"/>
        </w:rPr>
        <w:t>k</w:t>
      </w:r>
      <w:r>
        <w:rPr>
          <w:spacing w:val="-7"/>
          <w:sz w:val="24"/>
          <w:szCs w:val="24"/>
        </w:rPr>
        <w:t>u</w:t>
      </w:r>
      <w:r>
        <w:rPr>
          <w:sz w:val="24"/>
          <w:szCs w:val="24"/>
        </w:rPr>
        <w:t>rs</w:t>
      </w:r>
      <w:r>
        <w:rPr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z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olož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og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5"/>
          <w:sz w:val="24"/>
          <w:szCs w:val="24"/>
        </w:rPr>
        <w:t>u</w:t>
      </w:r>
      <w:r>
        <w:rPr>
          <w:spacing w:val="-1"/>
          <w:sz w:val="24"/>
          <w:szCs w:val="24"/>
        </w:rPr>
        <w:t>č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og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pi</w:t>
      </w:r>
      <w:r>
        <w:rPr>
          <w:sz w:val="24"/>
          <w:szCs w:val="24"/>
        </w:rPr>
        <w:t>ta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viši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ni</w:t>
      </w:r>
      <w:r>
        <w:rPr>
          <w:sz w:val="24"/>
          <w:szCs w:val="24"/>
        </w:rPr>
        <w:t>vo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pacing w:val="-5"/>
          <w:sz w:val="24"/>
          <w:szCs w:val="24"/>
        </w:rPr>
        <w:t>u</w:t>
      </w:r>
      <w:r>
        <w:rPr>
          <w:spacing w:val="3"/>
          <w:sz w:val="24"/>
          <w:szCs w:val="24"/>
        </w:rPr>
        <w:t>k</w:t>
      </w:r>
      <w:r>
        <w:rPr>
          <w:sz w:val="24"/>
          <w:szCs w:val="24"/>
        </w:rPr>
        <w:t>ovo</w:t>
      </w:r>
      <w:r>
        <w:rPr>
          <w:spacing w:val="1"/>
          <w:sz w:val="24"/>
          <w:szCs w:val="24"/>
        </w:rPr>
        <w:t>đ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nj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otr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og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mes</w:t>
      </w:r>
      <w:r>
        <w:rPr>
          <w:sz w:val="24"/>
          <w:szCs w:val="24"/>
        </w:rPr>
        <w:t>to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oje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ja</w:t>
      </w:r>
      <w:r>
        <w:rPr>
          <w:spacing w:val="-1"/>
          <w:sz w:val="24"/>
          <w:szCs w:val="24"/>
        </w:rPr>
        <w:t>v</w:t>
      </w:r>
      <w:r>
        <w:rPr>
          <w:spacing w:val="3"/>
          <w:sz w:val="24"/>
          <w:szCs w:val="24"/>
        </w:rPr>
        <w:t>lј</w:t>
      </w:r>
      <w:r>
        <w:rPr>
          <w:spacing w:val="-7"/>
          <w:sz w:val="24"/>
          <w:szCs w:val="24"/>
        </w:rPr>
        <w:t>u</w:t>
      </w:r>
      <w:r>
        <w:rPr>
          <w:spacing w:val="3"/>
          <w:sz w:val="24"/>
          <w:szCs w:val="24"/>
        </w:rPr>
        <w:t>j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1. ja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2019.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god</w:t>
      </w:r>
      <w:r>
        <w:rPr>
          <w:spacing w:val="1"/>
          <w:sz w:val="24"/>
          <w:szCs w:val="24"/>
        </w:rPr>
        <w:t>in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</w:p>
    <w:p w:rsidR="00445B5B" w:rsidRDefault="00445B5B">
      <w:pPr>
        <w:spacing w:before="1" w:line="280" w:lineRule="exact"/>
        <w:rPr>
          <w:sz w:val="28"/>
          <w:szCs w:val="28"/>
        </w:rPr>
      </w:pPr>
    </w:p>
    <w:p w:rsidR="00445B5B" w:rsidRDefault="00ED71FA">
      <w:pPr>
        <w:ind w:left="116" w:right="88"/>
        <w:jc w:val="both"/>
        <w:rPr>
          <w:sz w:val="24"/>
          <w:szCs w:val="24"/>
        </w:rPr>
      </w:pPr>
      <w:r>
        <w:rPr>
          <w:sz w:val="24"/>
          <w:szCs w:val="24"/>
        </w:rPr>
        <w:t>Pol</w:t>
      </w:r>
      <w:r>
        <w:rPr>
          <w:spacing w:val="1"/>
          <w:sz w:val="24"/>
          <w:szCs w:val="24"/>
        </w:rPr>
        <w:t>ic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jski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2"/>
          <w:sz w:val="24"/>
          <w:szCs w:val="24"/>
        </w:rPr>
        <w:t>l</w:t>
      </w:r>
      <w:r>
        <w:rPr>
          <w:spacing w:val="-7"/>
          <w:sz w:val="24"/>
          <w:szCs w:val="24"/>
        </w:rPr>
        <w:t>u</w:t>
      </w:r>
      <w:r>
        <w:rPr>
          <w:sz w:val="24"/>
          <w:szCs w:val="24"/>
        </w:rPr>
        <w:t>žb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ni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oji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7"/>
          <w:sz w:val="24"/>
          <w:szCs w:val="24"/>
        </w:rPr>
        <w:t>u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iz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om</w:t>
      </w:r>
      <w:r>
        <w:rPr>
          <w:spacing w:val="1"/>
          <w:sz w:val="24"/>
          <w:szCs w:val="24"/>
        </w:rPr>
        <w:t xml:space="preserve"> k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n</w:t>
      </w:r>
      <w:r>
        <w:rPr>
          <w:spacing w:val="3"/>
          <w:sz w:val="24"/>
          <w:szCs w:val="24"/>
        </w:rPr>
        <w:t>k</w:t>
      </w:r>
      <w:r>
        <w:rPr>
          <w:spacing w:val="-7"/>
          <w:sz w:val="24"/>
          <w:szCs w:val="24"/>
        </w:rPr>
        <w:t>u</w:t>
      </w:r>
      <w:r>
        <w:rPr>
          <w:spacing w:val="2"/>
          <w:sz w:val="24"/>
          <w:szCs w:val="24"/>
        </w:rPr>
        <w:t>r</w:t>
      </w:r>
      <w:r>
        <w:rPr>
          <w:spacing w:val="4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n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či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p</w:t>
      </w:r>
      <w:r>
        <w:rPr>
          <w:sz w:val="24"/>
          <w:szCs w:val="24"/>
        </w:rPr>
        <w:t>ro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vom</w:t>
      </w:r>
    </w:p>
    <w:p w:rsidR="00445B5B" w:rsidRDefault="00ED71FA">
      <w:pPr>
        <w:ind w:left="116" w:right="8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ovog</w:t>
      </w:r>
      <w:r>
        <w:rPr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 ob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i</w:t>
      </w:r>
      <w:r>
        <w:rPr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je</w:t>
      </w:r>
      <w:r>
        <w:rPr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da</w:t>
      </w:r>
      <w:r>
        <w:rPr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r</w:t>
      </w:r>
      <w:r>
        <w:rPr>
          <w:spacing w:val="-5"/>
          <w:sz w:val="24"/>
          <w:szCs w:val="24"/>
        </w:rPr>
        <w:t>u</w:t>
      </w:r>
      <w:r>
        <w:rPr>
          <w:spacing w:val="-1"/>
          <w:sz w:val="24"/>
          <w:szCs w:val="24"/>
        </w:rPr>
        <w:t>č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pi</w:t>
      </w:r>
      <w:r>
        <w:rPr>
          <w:sz w:val="24"/>
          <w:szCs w:val="24"/>
        </w:rPr>
        <w:t>t</w:t>
      </w:r>
      <w:r>
        <w:rPr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oloži</w:t>
      </w:r>
      <w:r>
        <w:rPr>
          <w:sz w:val="24"/>
          <w:szCs w:val="24"/>
        </w:rPr>
        <w:t xml:space="preserve">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ro</w:t>
      </w:r>
      <w:r>
        <w:rPr>
          <w:spacing w:val="6"/>
          <w:sz w:val="24"/>
          <w:szCs w:val="24"/>
        </w:rPr>
        <w:t>k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 od</w:t>
      </w:r>
      <w:r>
        <w:rPr>
          <w:sz w:val="24"/>
          <w:szCs w:val="24"/>
        </w:rPr>
        <w:t xml:space="preserve">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tri</w:t>
      </w:r>
      <w:r>
        <w:rPr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mese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a</w:t>
      </w:r>
      <w:r>
        <w:rPr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od</w:t>
      </w:r>
      <w:r>
        <w:rPr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z w:val="24"/>
          <w:szCs w:val="24"/>
        </w:rPr>
        <w:t xml:space="preserve"> r</w:t>
      </w:r>
      <w:r>
        <w:rPr>
          <w:spacing w:val="-1"/>
          <w:sz w:val="24"/>
          <w:szCs w:val="24"/>
        </w:rPr>
        <w:t>as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điv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/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eme</w:t>
      </w:r>
      <w:r>
        <w:rPr>
          <w:spacing w:val="2"/>
          <w:sz w:val="24"/>
          <w:szCs w:val="24"/>
        </w:rPr>
        <w:t>š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z w:val="24"/>
          <w:szCs w:val="24"/>
        </w:rPr>
        <w:t>.</w:t>
      </w:r>
    </w:p>
    <w:p w:rsidR="00445B5B" w:rsidRDefault="00445B5B">
      <w:pPr>
        <w:spacing w:before="1" w:line="280" w:lineRule="exact"/>
        <w:rPr>
          <w:sz w:val="28"/>
          <w:szCs w:val="28"/>
        </w:rPr>
      </w:pPr>
    </w:p>
    <w:p w:rsidR="00445B5B" w:rsidRDefault="00ED71FA">
      <w:pPr>
        <w:ind w:left="116" w:right="88"/>
        <w:jc w:val="both"/>
        <w:rPr>
          <w:sz w:val="24"/>
          <w:szCs w:val="24"/>
        </w:rPr>
      </w:pPr>
      <w:r>
        <w:rPr>
          <w:sz w:val="24"/>
          <w:szCs w:val="24"/>
        </w:rPr>
        <w:t>Ako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</w:t>
      </w:r>
      <w:r>
        <w:rPr>
          <w:spacing w:val="-1"/>
          <w:sz w:val="24"/>
          <w:szCs w:val="24"/>
        </w:rPr>
        <w:t>i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js</w:t>
      </w:r>
      <w:r>
        <w:rPr>
          <w:spacing w:val="-2"/>
          <w:sz w:val="24"/>
          <w:szCs w:val="24"/>
        </w:rPr>
        <w:t>k</w:t>
      </w:r>
      <w:r>
        <w:rPr>
          <w:sz w:val="24"/>
          <w:szCs w:val="24"/>
        </w:rPr>
        <w:t>i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2"/>
          <w:sz w:val="24"/>
          <w:szCs w:val="24"/>
        </w:rPr>
        <w:t>l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žb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ni</w:t>
      </w:r>
      <w:r>
        <w:rPr>
          <w:sz w:val="24"/>
          <w:szCs w:val="24"/>
        </w:rPr>
        <w:t>k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loži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7"/>
          <w:sz w:val="24"/>
          <w:szCs w:val="24"/>
        </w:rPr>
        <w:t>u</w:t>
      </w:r>
      <w:r>
        <w:rPr>
          <w:spacing w:val="1"/>
          <w:sz w:val="24"/>
          <w:szCs w:val="24"/>
        </w:rPr>
        <w:t>čn</w:t>
      </w:r>
      <w:r>
        <w:rPr>
          <w:sz w:val="24"/>
          <w:szCs w:val="24"/>
        </w:rPr>
        <w:t>i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ro</w:t>
      </w:r>
      <w:r>
        <w:rPr>
          <w:spacing w:val="3"/>
          <w:sz w:val="24"/>
          <w:szCs w:val="24"/>
        </w:rPr>
        <w:t>k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,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oji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je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ro</w:t>
      </w:r>
      <w:r>
        <w:rPr>
          <w:spacing w:val="1"/>
          <w:sz w:val="24"/>
          <w:szCs w:val="24"/>
        </w:rPr>
        <w:t>pi</w:t>
      </w:r>
      <w:r>
        <w:rPr>
          <w:spacing w:val="-1"/>
          <w:sz w:val="24"/>
          <w:szCs w:val="24"/>
        </w:rPr>
        <w:t>sa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vom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3. ovog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 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će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as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đ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/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eme</w:t>
      </w:r>
      <w:r>
        <w:rPr>
          <w:sz w:val="24"/>
          <w:szCs w:val="24"/>
        </w:rPr>
        <w:t>št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n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mes</w:t>
      </w:r>
      <w:r>
        <w:rPr>
          <w:sz w:val="24"/>
          <w:szCs w:val="24"/>
        </w:rPr>
        <w:t>to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oje</w:t>
      </w:r>
      <w:r>
        <w:rPr>
          <w:sz w:val="24"/>
          <w:szCs w:val="24"/>
        </w:rPr>
        <w:t xml:space="preserve"> i</w:t>
      </w:r>
      <w:r>
        <w:rPr>
          <w:spacing w:val="-1"/>
          <w:sz w:val="24"/>
          <w:szCs w:val="24"/>
        </w:rPr>
        <w:t>s</w:t>
      </w:r>
      <w:r>
        <w:rPr>
          <w:spacing w:val="3"/>
          <w:sz w:val="24"/>
          <w:szCs w:val="24"/>
        </w:rPr>
        <w:t>p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njava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lo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</w:p>
    <w:p w:rsidR="00445B5B" w:rsidRDefault="00445B5B">
      <w:pPr>
        <w:spacing w:before="19" w:line="260" w:lineRule="exact"/>
        <w:rPr>
          <w:sz w:val="26"/>
          <w:szCs w:val="26"/>
        </w:rPr>
      </w:pPr>
    </w:p>
    <w:p w:rsidR="00445B5B" w:rsidRDefault="00ED71FA">
      <w:pPr>
        <w:ind w:left="116" w:right="82"/>
        <w:jc w:val="both"/>
        <w:rPr>
          <w:sz w:val="24"/>
          <w:szCs w:val="24"/>
        </w:rPr>
      </w:pP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on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1.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ja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2"/>
          <w:sz w:val="24"/>
          <w:szCs w:val="24"/>
        </w:rPr>
        <w:t>0</w:t>
      </w:r>
      <w:r>
        <w:rPr>
          <w:sz w:val="24"/>
          <w:szCs w:val="24"/>
        </w:rPr>
        <w:t>19.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god</w:t>
      </w:r>
      <w:r>
        <w:rPr>
          <w:spacing w:val="1"/>
          <w:sz w:val="24"/>
          <w:szCs w:val="24"/>
        </w:rPr>
        <w:t>in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</w:t>
      </w:r>
      <w:r>
        <w:rPr>
          <w:spacing w:val="-1"/>
          <w:sz w:val="24"/>
          <w:szCs w:val="24"/>
        </w:rPr>
        <w:t>i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js</w:t>
      </w:r>
      <w:r>
        <w:rPr>
          <w:spacing w:val="-2"/>
          <w:sz w:val="24"/>
          <w:szCs w:val="24"/>
        </w:rPr>
        <w:t>k</w:t>
      </w:r>
      <w:r>
        <w:rPr>
          <w:sz w:val="24"/>
          <w:szCs w:val="24"/>
        </w:rPr>
        <w:t>i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2"/>
          <w:sz w:val="24"/>
          <w:szCs w:val="24"/>
        </w:rPr>
        <w:t>l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ž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ni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je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i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da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ik</w:t>
      </w:r>
      <w:r>
        <w:rPr>
          <w:sz w:val="24"/>
          <w:szCs w:val="24"/>
        </w:rPr>
        <w:t>om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ja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lј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nja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in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r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n</w:t>
      </w:r>
      <w:r>
        <w:rPr>
          <w:spacing w:val="3"/>
          <w:sz w:val="24"/>
          <w:szCs w:val="24"/>
        </w:rPr>
        <w:t>k</w:t>
      </w:r>
      <w:r>
        <w:rPr>
          <w:spacing w:val="-7"/>
          <w:sz w:val="24"/>
          <w:szCs w:val="24"/>
        </w:rPr>
        <w:t>u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3"/>
          <w:sz w:val="24"/>
          <w:szCs w:val="24"/>
        </w:rPr>
        <w:t>p</w:t>
      </w:r>
      <w:r>
        <w:rPr>
          <w:spacing w:val="-7"/>
          <w:sz w:val="24"/>
          <w:szCs w:val="24"/>
        </w:rPr>
        <w:t>u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ve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u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ve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otr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a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om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mes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oje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ja</w:t>
      </w:r>
      <w:r>
        <w:rPr>
          <w:spacing w:val="-1"/>
          <w:sz w:val="24"/>
          <w:szCs w:val="24"/>
        </w:rPr>
        <w:t>v</w:t>
      </w:r>
      <w:r>
        <w:rPr>
          <w:spacing w:val="3"/>
          <w:sz w:val="24"/>
          <w:szCs w:val="24"/>
        </w:rPr>
        <w:t>lј</w:t>
      </w:r>
      <w:r>
        <w:rPr>
          <w:spacing w:val="-7"/>
          <w:sz w:val="24"/>
          <w:szCs w:val="24"/>
        </w:rPr>
        <w:t>u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</w:p>
    <w:p w:rsidR="00445B5B" w:rsidRDefault="00445B5B">
      <w:pPr>
        <w:spacing w:before="1" w:line="280" w:lineRule="exact"/>
        <w:rPr>
          <w:sz w:val="28"/>
          <w:szCs w:val="28"/>
        </w:rPr>
      </w:pPr>
    </w:p>
    <w:p w:rsidR="00445B5B" w:rsidRDefault="00ED71FA">
      <w:pPr>
        <w:ind w:left="4346" w:right="4347"/>
        <w:jc w:val="center"/>
        <w:rPr>
          <w:sz w:val="24"/>
          <w:szCs w:val="24"/>
        </w:rPr>
      </w:pPr>
      <w:r>
        <w:rPr>
          <w:sz w:val="24"/>
          <w:szCs w:val="24"/>
        </w:rPr>
        <w:t>Član</w:t>
      </w:r>
      <w:r>
        <w:rPr>
          <w:sz w:val="24"/>
          <w:szCs w:val="24"/>
        </w:rPr>
        <w:t xml:space="preserve"> 22.</w:t>
      </w:r>
    </w:p>
    <w:p w:rsidR="00445B5B" w:rsidRDefault="00445B5B">
      <w:pPr>
        <w:spacing w:before="1" w:line="280" w:lineRule="exact"/>
        <w:rPr>
          <w:sz w:val="28"/>
          <w:szCs w:val="28"/>
        </w:rPr>
      </w:pPr>
    </w:p>
    <w:p w:rsidR="00445B5B" w:rsidRDefault="00ED71FA">
      <w:pPr>
        <w:ind w:left="116" w:right="315"/>
        <w:rPr>
          <w:sz w:val="24"/>
          <w:szCs w:val="24"/>
        </w:rPr>
      </w:pPr>
      <w:r>
        <w:rPr>
          <w:sz w:val="24"/>
          <w:szCs w:val="24"/>
        </w:rPr>
        <w:t>Pol</w:t>
      </w:r>
      <w:r>
        <w:rPr>
          <w:spacing w:val="1"/>
          <w:sz w:val="24"/>
          <w:szCs w:val="24"/>
        </w:rPr>
        <w:t>ic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jski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2"/>
          <w:sz w:val="24"/>
          <w:szCs w:val="24"/>
        </w:rPr>
        <w:t>l</w:t>
      </w:r>
      <w:r>
        <w:rPr>
          <w:spacing w:val="-7"/>
          <w:sz w:val="24"/>
          <w:szCs w:val="24"/>
        </w:rPr>
        <w:t>u</w:t>
      </w:r>
      <w:r>
        <w:rPr>
          <w:sz w:val="24"/>
          <w:szCs w:val="24"/>
        </w:rPr>
        <w:t>ž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u</w:t>
      </w:r>
      <w:r>
        <w:rPr>
          <w:spacing w:val="4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ov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šć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ni</w:t>
      </w:r>
      <w:r>
        <w:rPr>
          <w:sz w:val="24"/>
          <w:szCs w:val="24"/>
        </w:rPr>
        <w:t>h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2"/>
          <w:sz w:val="24"/>
          <w:szCs w:val="24"/>
        </w:rPr>
        <w:t>l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ž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ni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l</w:t>
      </w:r>
      <w:r>
        <w:rPr>
          <w:spacing w:val="1"/>
          <w:sz w:val="24"/>
          <w:szCs w:val="24"/>
        </w:rPr>
        <w:t>ic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– 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s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odr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č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vi</w:t>
      </w:r>
      <w:r>
        <w:rPr>
          <w:spacing w:val="2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ove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dbe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sma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će</w:t>
      </w:r>
      <w:r>
        <w:rPr>
          <w:spacing w:val="-1"/>
          <w:sz w:val="24"/>
          <w:szCs w:val="24"/>
        </w:rPr>
        <w:t xml:space="preserve"> s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im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za</w:t>
      </w:r>
      <w:r>
        <w:rPr>
          <w:sz w:val="24"/>
          <w:szCs w:val="24"/>
        </w:rPr>
        <w:t>vrš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</w:t>
      </w:r>
      <w:r>
        <w:rPr>
          <w:spacing w:val="-1"/>
          <w:sz w:val="24"/>
          <w:szCs w:val="24"/>
        </w:rPr>
        <w:t>i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js</w:t>
      </w:r>
      <w:r>
        <w:rPr>
          <w:spacing w:val="3"/>
          <w:sz w:val="24"/>
          <w:szCs w:val="24"/>
        </w:rPr>
        <w:t>k</w:t>
      </w:r>
      <w:r>
        <w:rPr>
          <w:sz w:val="24"/>
          <w:szCs w:val="24"/>
        </w:rPr>
        <w:t>u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b</w:t>
      </w:r>
      <w:r>
        <w:rPr>
          <w:spacing w:val="-7"/>
          <w:sz w:val="24"/>
          <w:szCs w:val="24"/>
        </w:rPr>
        <w:t>u</w:t>
      </w:r>
      <w:r>
        <w:rPr>
          <w:spacing w:val="14"/>
          <w:sz w:val="24"/>
          <w:szCs w:val="24"/>
        </w:rPr>
        <w:t>k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ovnog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ni</w:t>
      </w:r>
      <w:r>
        <w:rPr>
          <w:sz w:val="24"/>
          <w:szCs w:val="24"/>
        </w:rPr>
        <w:t>vo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445B5B" w:rsidRDefault="00445B5B">
      <w:pPr>
        <w:spacing w:before="19" w:line="260" w:lineRule="exact"/>
        <w:rPr>
          <w:sz w:val="26"/>
          <w:szCs w:val="26"/>
        </w:rPr>
      </w:pPr>
    </w:p>
    <w:p w:rsidR="00445B5B" w:rsidRDefault="00ED71FA">
      <w:pPr>
        <w:ind w:left="4322" w:right="4325"/>
        <w:jc w:val="center"/>
        <w:rPr>
          <w:sz w:val="24"/>
          <w:szCs w:val="24"/>
        </w:rPr>
      </w:pPr>
      <w:r>
        <w:rPr>
          <w:sz w:val="24"/>
          <w:szCs w:val="24"/>
        </w:rPr>
        <w:t>Član</w:t>
      </w:r>
      <w:r>
        <w:rPr>
          <w:sz w:val="24"/>
          <w:szCs w:val="24"/>
        </w:rPr>
        <w:t xml:space="preserve"> 22a</w:t>
      </w:r>
    </w:p>
    <w:p w:rsidR="00445B5B" w:rsidRDefault="00445B5B">
      <w:pPr>
        <w:spacing w:before="1" w:line="280" w:lineRule="exact"/>
        <w:rPr>
          <w:sz w:val="28"/>
          <w:szCs w:val="28"/>
        </w:rPr>
      </w:pPr>
    </w:p>
    <w:p w:rsidR="00445B5B" w:rsidRDefault="00ED71FA">
      <w:pPr>
        <w:ind w:left="116" w:right="76"/>
        <w:jc w:val="both"/>
        <w:rPr>
          <w:sz w:val="24"/>
          <w:szCs w:val="24"/>
        </w:rPr>
      </w:pPr>
      <w:r>
        <w:rPr>
          <w:sz w:val="24"/>
          <w:szCs w:val="24"/>
        </w:rPr>
        <w:t>Član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16.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ove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u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dbe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ovi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oji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i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me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om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odr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16.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me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ti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sam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jske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2"/>
          <w:sz w:val="24"/>
          <w:szCs w:val="24"/>
        </w:rPr>
        <w:t>l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žb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nik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č</w:t>
      </w:r>
      <w:r>
        <w:rPr>
          <w:spacing w:val="1"/>
          <w:sz w:val="24"/>
          <w:szCs w:val="24"/>
        </w:rPr>
        <w:t>in</w:t>
      </w:r>
      <w:r>
        <w:rPr>
          <w:sz w:val="24"/>
          <w:szCs w:val="24"/>
        </w:rPr>
        <w:t>/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nje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ni</w:t>
      </w:r>
      <w:r>
        <w:rPr>
          <w:sz w:val="24"/>
          <w:szCs w:val="24"/>
        </w:rPr>
        <w:t>je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odr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đ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vil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z w:val="24"/>
          <w:szCs w:val="24"/>
        </w:rPr>
        <w:t xml:space="preserve">  Uredbe</w:t>
      </w:r>
      <w:r>
        <w:rPr>
          <w:sz w:val="24"/>
          <w:szCs w:val="24"/>
        </w:rPr>
        <w:t xml:space="preserve">  o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jernom</w:t>
      </w:r>
      <w:r>
        <w:rPr>
          <w:sz w:val="24"/>
          <w:szCs w:val="24"/>
        </w:rPr>
        <w:t xml:space="preserve">  r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vo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5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l</w:t>
      </w:r>
      <w:r>
        <w:rPr>
          <w:spacing w:val="1"/>
          <w:sz w:val="24"/>
          <w:szCs w:val="24"/>
        </w:rPr>
        <w:t>ic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jsk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2"/>
          <w:sz w:val="24"/>
          <w:szCs w:val="24"/>
        </w:rPr>
        <w:t>l</w:t>
      </w:r>
      <w:r>
        <w:rPr>
          <w:spacing w:val="-7"/>
          <w:sz w:val="24"/>
          <w:szCs w:val="24"/>
        </w:rPr>
        <w:t>u</w:t>
      </w:r>
      <w:r>
        <w:rPr>
          <w:sz w:val="24"/>
          <w:szCs w:val="24"/>
        </w:rPr>
        <w:t>žb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nik</w:t>
      </w:r>
      <w:r>
        <w:rPr>
          <w:sz w:val="24"/>
          <w:szCs w:val="24"/>
        </w:rPr>
        <w:t>a</w:t>
      </w:r>
      <w:r>
        <w:rPr>
          <w:sz w:val="24"/>
          <w:szCs w:val="24"/>
        </w:rPr>
        <w:t xml:space="preserve">  (</w:t>
      </w:r>
      <w:r>
        <w:rPr>
          <w:spacing w:val="7"/>
          <w:sz w:val="24"/>
          <w:szCs w:val="24"/>
        </w:rPr>
        <w:t>„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l</w:t>
      </w:r>
      <w:r>
        <w:rPr>
          <w:spacing w:val="-7"/>
          <w:sz w:val="24"/>
          <w:szCs w:val="24"/>
        </w:rPr>
        <w:t>u</w:t>
      </w:r>
      <w:r>
        <w:rPr>
          <w:sz w:val="24"/>
          <w:szCs w:val="24"/>
        </w:rPr>
        <w:t>ž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gl</w:t>
      </w:r>
      <w:r>
        <w:rPr>
          <w:spacing w:val="-1"/>
          <w:sz w:val="24"/>
          <w:szCs w:val="24"/>
        </w:rPr>
        <w:t>as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”</w:t>
      </w:r>
      <w:r>
        <w:rPr>
          <w:sz w:val="24"/>
          <w:szCs w:val="24"/>
        </w:rPr>
        <w:t>, br</w:t>
      </w:r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>42/18 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91/18).</w:t>
      </w:r>
    </w:p>
    <w:p w:rsidR="00445B5B" w:rsidRDefault="00445B5B">
      <w:pPr>
        <w:spacing w:before="18" w:line="260" w:lineRule="exact"/>
        <w:rPr>
          <w:sz w:val="26"/>
          <w:szCs w:val="26"/>
        </w:rPr>
      </w:pPr>
    </w:p>
    <w:p w:rsidR="00445B5B" w:rsidRDefault="00ED71FA">
      <w:pPr>
        <w:ind w:left="116" w:right="84"/>
        <w:jc w:val="both"/>
        <w:rPr>
          <w:sz w:val="24"/>
          <w:szCs w:val="24"/>
        </w:rPr>
      </w:pPr>
      <w:r>
        <w:rPr>
          <w:sz w:val="24"/>
          <w:szCs w:val="24"/>
        </w:rPr>
        <w:t>Pol</w:t>
      </w:r>
      <w:r>
        <w:rPr>
          <w:spacing w:val="1"/>
          <w:sz w:val="24"/>
          <w:szCs w:val="24"/>
        </w:rPr>
        <w:t>ic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jski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2"/>
          <w:sz w:val="24"/>
          <w:szCs w:val="24"/>
        </w:rPr>
        <w:t>l</w:t>
      </w:r>
      <w:r>
        <w:rPr>
          <w:spacing w:val="-7"/>
          <w:sz w:val="24"/>
          <w:szCs w:val="24"/>
        </w:rPr>
        <w:t>u</w:t>
      </w:r>
      <w:r>
        <w:rPr>
          <w:sz w:val="24"/>
          <w:szCs w:val="24"/>
        </w:rPr>
        <w:t>ž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ni</w:t>
      </w:r>
      <w:r>
        <w:rPr>
          <w:sz w:val="24"/>
          <w:szCs w:val="24"/>
        </w:rPr>
        <w:t>k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je</w:t>
      </w:r>
      <w:r>
        <w:rPr>
          <w:spacing w:val="1"/>
          <w:sz w:val="24"/>
          <w:szCs w:val="24"/>
        </w:rPr>
        <w:t xml:space="preserve"> p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me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om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an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17.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ove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u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be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odr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đ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č</w:t>
      </w:r>
      <w:r>
        <w:rPr>
          <w:spacing w:val="1"/>
          <w:sz w:val="24"/>
          <w:szCs w:val="24"/>
        </w:rPr>
        <w:t>in</w:t>
      </w:r>
      <w:r>
        <w:rPr>
          <w:sz w:val="24"/>
          <w:szCs w:val="24"/>
        </w:rPr>
        <w:t>/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ože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ti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eme</w:t>
      </w:r>
      <w:r>
        <w:rPr>
          <w:sz w:val="24"/>
          <w:szCs w:val="24"/>
        </w:rPr>
        <w:t>št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</w:t>
      </w:r>
      <w:r>
        <w:rPr>
          <w:spacing w:val="-2"/>
          <w:sz w:val="24"/>
          <w:szCs w:val="24"/>
        </w:rPr>
        <w:t>/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as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đ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es</w:t>
      </w:r>
      <w:r>
        <w:rPr>
          <w:sz w:val="24"/>
          <w:szCs w:val="24"/>
        </w:rPr>
        <w:t>to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o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vi</w:t>
      </w:r>
      <w:r>
        <w:rPr>
          <w:spacing w:val="5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iz</w:t>
      </w:r>
      <w:r>
        <w:rPr>
          <w:sz w:val="24"/>
          <w:szCs w:val="24"/>
        </w:rPr>
        <w:t>vrši</w:t>
      </w:r>
      <w:r>
        <w:rPr>
          <w:spacing w:val="-2"/>
          <w:sz w:val="24"/>
          <w:szCs w:val="24"/>
        </w:rPr>
        <w:t>l</w:t>
      </w:r>
      <w:r>
        <w:rPr>
          <w:spacing w:val="-1"/>
          <w:sz w:val="24"/>
          <w:szCs w:val="24"/>
        </w:rPr>
        <w:t>ač</w:t>
      </w:r>
      <w:r>
        <w:rPr>
          <w:spacing w:val="1"/>
          <w:sz w:val="24"/>
          <w:szCs w:val="24"/>
        </w:rPr>
        <w:t>ki</w:t>
      </w:r>
      <w:r>
        <w:rPr>
          <w:sz w:val="24"/>
          <w:szCs w:val="24"/>
        </w:rPr>
        <w:t>h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ni</w:t>
      </w:r>
      <w:r>
        <w:rPr>
          <w:sz w:val="24"/>
          <w:szCs w:val="24"/>
        </w:rPr>
        <w:t>h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mes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 od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r</w:t>
      </w:r>
      <w:r>
        <w:rPr>
          <w:spacing w:val="-7"/>
          <w:sz w:val="24"/>
          <w:szCs w:val="24"/>
        </w:rPr>
        <w:t>u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ovod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ć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mes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tog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ni</w:t>
      </w:r>
      <w:r>
        <w:rPr>
          <w:sz w:val="24"/>
          <w:szCs w:val="24"/>
        </w:rPr>
        <w:t>v</w:t>
      </w:r>
      <w:r>
        <w:rPr>
          <w:spacing w:val="-3"/>
          <w:sz w:val="24"/>
          <w:szCs w:val="24"/>
        </w:rPr>
        <w:t>o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u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ov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đ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445B5B" w:rsidRDefault="00445B5B">
      <w:pPr>
        <w:spacing w:before="1" w:line="280" w:lineRule="exact"/>
        <w:rPr>
          <w:sz w:val="28"/>
          <w:szCs w:val="28"/>
        </w:rPr>
      </w:pPr>
    </w:p>
    <w:p w:rsidR="00445B5B" w:rsidRDefault="00ED71FA">
      <w:pPr>
        <w:ind w:left="116" w:right="78"/>
        <w:jc w:val="both"/>
        <w:rPr>
          <w:sz w:val="24"/>
          <w:szCs w:val="24"/>
        </w:rPr>
        <w:sectPr w:rsidR="00445B5B">
          <w:pgSz w:w="12240" w:h="15840"/>
          <w:pgMar w:top="1340" w:right="1300" w:bottom="280" w:left="1300" w:header="720" w:footer="720" w:gutter="0"/>
          <w:cols w:space="720"/>
        </w:sectPr>
      </w:pPr>
      <w:r>
        <w:rPr>
          <w:sz w:val="24"/>
          <w:szCs w:val="24"/>
        </w:rPr>
        <w:t>Pol</w:t>
      </w:r>
      <w:r>
        <w:rPr>
          <w:spacing w:val="1"/>
          <w:sz w:val="24"/>
          <w:szCs w:val="24"/>
        </w:rPr>
        <w:t>ic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jski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2"/>
          <w:sz w:val="24"/>
          <w:szCs w:val="24"/>
        </w:rPr>
        <w:t>l</w:t>
      </w:r>
      <w:r>
        <w:rPr>
          <w:spacing w:val="-7"/>
          <w:sz w:val="24"/>
          <w:szCs w:val="24"/>
        </w:rPr>
        <w:t>u</w:t>
      </w:r>
      <w:r>
        <w:rPr>
          <w:sz w:val="24"/>
          <w:szCs w:val="24"/>
        </w:rPr>
        <w:t>ž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ni</w:t>
      </w:r>
      <w:r>
        <w:rPr>
          <w:sz w:val="24"/>
          <w:szCs w:val="24"/>
        </w:rPr>
        <w:t>k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je</w:t>
      </w:r>
      <w:r>
        <w:rPr>
          <w:spacing w:val="1"/>
          <w:sz w:val="24"/>
          <w:szCs w:val="24"/>
        </w:rPr>
        <w:t xml:space="preserve"> p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me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om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an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18.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ove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u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be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odr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đ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č</w:t>
      </w:r>
      <w:r>
        <w:rPr>
          <w:spacing w:val="1"/>
          <w:sz w:val="24"/>
          <w:szCs w:val="24"/>
        </w:rPr>
        <w:t>in</w:t>
      </w:r>
      <w:r>
        <w:rPr>
          <w:sz w:val="24"/>
          <w:szCs w:val="24"/>
        </w:rPr>
        <w:t>/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eme</w:t>
      </w:r>
      <w:r>
        <w:rPr>
          <w:sz w:val="24"/>
          <w:szCs w:val="24"/>
        </w:rPr>
        <w:t>št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/r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điv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njem</w:t>
      </w:r>
      <w:r>
        <w:rPr>
          <w:sz w:val="24"/>
          <w:szCs w:val="24"/>
        </w:rPr>
        <w:t xml:space="preserve">  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z w:val="24"/>
          <w:szCs w:val="24"/>
        </w:rPr>
        <w:t xml:space="preserve">  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to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 xml:space="preserve"> i</w:t>
      </w:r>
      <w:r>
        <w:rPr>
          <w:sz w:val="24"/>
          <w:szCs w:val="24"/>
        </w:rPr>
        <w:t>li</w:t>
      </w:r>
      <w:r>
        <w:rPr>
          <w:sz w:val="24"/>
          <w:szCs w:val="24"/>
        </w:rPr>
        <w:t xml:space="preserve">  d</w:t>
      </w:r>
      <w:r>
        <w:rPr>
          <w:spacing w:val="2"/>
          <w:sz w:val="24"/>
          <w:szCs w:val="24"/>
        </w:rPr>
        <w:t>r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go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to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 xml:space="preserve"> n</w:t>
      </w:r>
      <w:r>
        <w:rPr>
          <w:spacing w:val="-1"/>
          <w:sz w:val="24"/>
          <w:szCs w:val="24"/>
        </w:rPr>
        <w:t>as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vlјa</w:t>
      </w:r>
      <w:r>
        <w:rPr>
          <w:sz w:val="24"/>
          <w:szCs w:val="24"/>
        </w:rPr>
        <w:t xml:space="preserve">  da</w:t>
      </w:r>
      <w:r>
        <w:rPr>
          <w:sz w:val="24"/>
          <w:szCs w:val="24"/>
        </w:rPr>
        <w:t xml:space="preserve">  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u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vr</w:t>
      </w:r>
      <w:r>
        <w:rPr>
          <w:spacing w:val="1"/>
          <w:sz w:val="24"/>
          <w:szCs w:val="24"/>
        </w:rPr>
        <w:t>đ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om</w:t>
      </w:r>
      <w:r>
        <w:rPr>
          <w:spacing w:val="-1"/>
          <w:sz w:val="24"/>
          <w:szCs w:val="24"/>
        </w:rPr>
        <w:t xml:space="preserve"> č</w:t>
      </w:r>
      <w:r>
        <w:rPr>
          <w:spacing w:val="1"/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/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nj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.</w:t>
      </w:r>
    </w:p>
    <w:p w:rsidR="00445B5B" w:rsidRDefault="00ED71FA">
      <w:pPr>
        <w:spacing w:before="68"/>
        <w:ind w:left="116" w:right="7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Pol</w:t>
      </w:r>
      <w:r>
        <w:rPr>
          <w:spacing w:val="1"/>
          <w:sz w:val="24"/>
          <w:szCs w:val="24"/>
        </w:rPr>
        <w:t>ic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jski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2"/>
          <w:sz w:val="24"/>
          <w:szCs w:val="24"/>
        </w:rPr>
        <w:t>l</w:t>
      </w:r>
      <w:r>
        <w:rPr>
          <w:spacing w:val="-7"/>
          <w:sz w:val="24"/>
          <w:szCs w:val="24"/>
        </w:rPr>
        <w:t>u</w:t>
      </w:r>
      <w:r>
        <w:rPr>
          <w:sz w:val="24"/>
          <w:szCs w:val="24"/>
        </w:rPr>
        <w:t>žb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k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z w:val="24"/>
          <w:szCs w:val="24"/>
        </w:rPr>
        <w:t xml:space="preserve"> je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me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om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z w:val="24"/>
          <w:szCs w:val="24"/>
        </w:rPr>
        <w:t xml:space="preserve"> 18.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z w:val="24"/>
          <w:szCs w:val="24"/>
        </w:rPr>
        <w:t xml:space="preserve"> 2.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ove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be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z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7"/>
          <w:sz w:val="24"/>
          <w:szCs w:val="24"/>
        </w:rPr>
        <w:t>u</w:t>
      </w:r>
      <w:r>
        <w:rPr>
          <w:spacing w:val="-1"/>
          <w:sz w:val="24"/>
          <w:szCs w:val="24"/>
        </w:rPr>
        <w:t>č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pi</w:t>
      </w:r>
      <w:r>
        <w:rPr>
          <w:sz w:val="24"/>
          <w:szCs w:val="24"/>
        </w:rPr>
        <w:t>t</w:t>
      </w:r>
      <w:r>
        <w:rPr>
          <w:spacing w:val="2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a</w:t>
      </w:r>
      <w:r>
        <w:rPr>
          <w:spacing w:val="2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ni</w:t>
      </w:r>
      <w:r>
        <w:rPr>
          <w:spacing w:val="-3"/>
          <w:sz w:val="24"/>
          <w:szCs w:val="24"/>
        </w:rPr>
        <w:t>ž</w:t>
      </w:r>
      <w:r>
        <w:rPr>
          <w:sz w:val="24"/>
          <w:szCs w:val="24"/>
        </w:rPr>
        <w:t>i</w:t>
      </w:r>
      <w:r>
        <w:rPr>
          <w:spacing w:val="3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ni</w:t>
      </w:r>
      <w:r>
        <w:rPr>
          <w:sz w:val="24"/>
          <w:szCs w:val="24"/>
        </w:rPr>
        <w:t>vo</w:t>
      </w:r>
      <w:r>
        <w:rPr>
          <w:spacing w:val="2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r</w:t>
      </w:r>
      <w:r>
        <w:rPr>
          <w:spacing w:val="-7"/>
          <w:sz w:val="24"/>
          <w:szCs w:val="24"/>
        </w:rPr>
        <w:t>u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ov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đ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3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će</w:t>
      </w:r>
      <w:r>
        <w:rPr>
          <w:spacing w:val="3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da</w:t>
      </w:r>
      <w:r>
        <w:rPr>
          <w:spacing w:val="3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l</w:t>
      </w:r>
      <w:r>
        <w:rPr>
          <w:spacing w:val="1"/>
          <w:sz w:val="24"/>
          <w:szCs w:val="24"/>
        </w:rPr>
        <w:t>ik</w:t>
      </w:r>
      <w:r>
        <w:rPr>
          <w:sz w:val="24"/>
          <w:szCs w:val="24"/>
        </w:rPr>
        <w:t>om</w:t>
      </w:r>
      <w:r>
        <w:rPr>
          <w:spacing w:val="2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št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z w:val="24"/>
          <w:szCs w:val="24"/>
        </w:rPr>
        <w:t>/r</w:t>
      </w:r>
      <w:r>
        <w:rPr>
          <w:spacing w:val="-1"/>
          <w:sz w:val="24"/>
          <w:szCs w:val="24"/>
        </w:rPr>
        <w:t>as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điv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nj</w:t>
      </w:r>
      <w:r>
        <w:rPr>
          <w:sz w:val="24"/>
          <w:szCs w:val="24"/>
        </w:rPr>
        <w:t>a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r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go</w:t>
      </w:r>
      <w:r>
        <w:rPr>
          <w:sz w:val="24"/>
          <w:szCs w:val="24"/>
        </w:rPr>
        <w:t xml:space="preserve"> 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to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olož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5"/>
          <w:sz w:val="24"/>
          <w:szCs w:val="24"/>
        </w:rPr>
        <w:t>u</w:t>
      </w:r>
      <w:r>
        <w:rPr>
          <w:spacing w:val="-1"/>
          <w:sz w:val="24"/>
          <w:szCs w:val="24"/>
        </w:rPr>
        <w:t>č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pi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taj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ni</w:t>
      </w:r>
      <w:r>
        <w:rPr>
          <w:sz w:val="24"/>
          <w:szCs w:val="24"/>
        </w:rPr>
        <w:t>vo</w:t>
      </w:r>
      <w:r>
        <w:rPr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r</w:t>
      </w:r>
      <w:r>
        <w:rPr>
          <w:spacing w:val="-7"/>
          <w:sz w:val="24"/>
          <w:szCs w:val="24"/>
        </w:rPr>
        <w:t>u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ovo</w:t>
      </w:r>
      <w:r>
        <w:rPr>
          <w:spacing w:val="1"/>
          <w:sz w:val="24"/>
          <w:szCs w:val="24"/>
        </w:rPr>
        <w:t>đ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nj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445B5B" w:rsidRDefault="00445B5B">
      <w:pPr>
        <w:spacing w:before="1" w:line="280" w:lineRule="exact"/>
        <w:rPr>
          <w:sz w:val="28"/>
          <w:szCs w:val="28"/>
        </w:rPr>
      </w:pPr>
    </w:p>
    <w:p w:rsidR="00445B5B" w:rsidRDefault="00ED71FA">
      <w:pPr>
        <w:ind w:left="116" w:right="72"/>
        <w:jc w:val="both"/>
        <w:rPr>
          <w:sz w:val="24"/>
          <w:szCs w:val="24"/>
        </w:rPr>
      </w:pPr>
      <w:r>
        <w:rPr>
          <w:sz w:val="24"/>
          <w:szCs w:val="24"/>
        </w:rPr>
        <w:t>Pol</w:t>
      </w:r>
      <w:r>
        <w:rPr>
          <w:spacing w:val="1"/>
          <w:sz w:val="24"/>
          <w:szCs w:val="24"/>
        </w:rPr>
        <w:t>ic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jskom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2"/>
          <w:sz w:val="24"/>
          <w:szCs w:val="24"/>
        </w:rPr>
        <w:t>l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žb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ni</w:t>
      </w:r>
      <w:r>
        <w:rPr>
          <w:spacing w:val="3"/>
          <w:sz w:val="24"/>
          <w:szCs w:val="24"/>
        </w:rPr>
        <w:t>k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oji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je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3"/>
          <w:sz w:val="24"/>
          <w:szCs w:val="24"/>
        </w:rPr>
        <w:t>p</w:t>
      </w:r>
      <w:r>
        <w:rPr>
          <w:spacing w:val="-7"/>
          <w:sz w:val="24"/>
          <w:szCs w:val="24"/>
        </w:rPr>
        <w:t>u</w:t>
      </w:r>
      <w:r>
        <w:rPr>
          <w:spacing w:val="1"/>
          <w:sz w:val="24"/>
          <w:szCs w:val="24"/>
        </w:rPr>
        <w:t>ni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z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z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20.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1.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ove</w:t>
      </w:r>
      <w:r>
        <w:rPr>
          <w:spacing w:val="1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u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dbe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odr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će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č</w:t>
      </w:r>
      <w:r>
        <w:rPr>
          <w:spacing w:val="1"/>
          <w:sz w:val="24"/>
          <w:szCs w:val="24"/>
        </w:rPr>
        <w:t>in</w:t>
      </w:r>
      <w:r>
        <w:rPr>
          <w:sz w:val="24"/>
          <w:szCs w:val="24"/>
        </w:rPr>
        <w:t>/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nje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ro</w:t>
      </w:r>
      <w:r>
        <w:rPr>
          <w:spacing w:val="1"/>
          <w:sz w:val="24"/>
          <w:szCs w:val="24"/>
        </w:rPr>
        <w:t>pi</w:t>
      </w:r>
      <w:r>
        <w:rPr>
          <w:spacing w:val="-1"/>
          <w:sz w:val="24"/>
          <w:szCs w:val="24"/>
        </w:rPr>
        <w:t>sa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mes</w:t>
      </w:r>
      <w:r>
        <w:rPr>
          <w:sz w:val="24"/>
          <w:szCs w:val="24"/>
        </w:rPr>
        <w:t>to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k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je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eme</w:t>
      </w:r>
      <w:r>
        <w:rPr>
          <w:sz w:val="24"/>
          <w:szCs w:val="24"/>
        </w:rPr>
        <w:t>št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/r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or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đ</w:t>
      </w:r>
      <w:r>
        <w:rPr>
          <w:spacing w:val="-7"/>
          <w:sz w:val="24"/>
          <w:szCs w:val="24"/>
        </w:rPr>
        <w:t>u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vil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jernog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voj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3"/>
          <w:sz w:val="24"/>
          <w:szCs w:val="24"/>
        </w:rPr>
        <w:t>z</w:t>
      </w:r>
      <w:r>
        <w:rPr>
          <w:spacing w:val="-7"/>
          <w:sz w:val="24"/>
          <w:szCs w:val="24"/>
        </w:rPr>
        <w:t>u</w:t>
      </w:r>
      <w:r>
        <w:rPr>
          <w:spacing w:val="1"/>
          <w:sz w:val="24"/>
          <w:szCs w:val="24"/>
        </w:rPr>
        <w:t>ze</w:t>
      </w:r>
      <w:r>
        <w:rPr>
          <w:sz w:val="24"/>
          <w:szCs w:val="24"/>
        </w:rPr>
        <w:t>v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</w:t>
      </w:r>
      <w:r>
        <w:rPr>
          <w:spacing w:val="1"/>
          <w:sz w:val="24"/>
          <w:szCs w:val="24"/>
        </w:rPr>
        <w:t>ic</w:t>
      </w:r>
      <w:r>
        <w:rPr>
          <w:spacing w:val="-1"/>
          <w:sz w:val="24"/>
          <w:szCs w:val="24"/>
        </w:rPr>
        <w:t>i</w:t>
      </w:r>
      <w:r>
        <w:rPr>
          <w:spacing w:val="-2"/>
          <w:sz w:val="24"/>
          <w:szCs w:val="24"/>
        </w:rPr>
        <w:t>j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2"/>
          <w:sz w:val="24"/>
          <w:szCs w:val="24"/>
        </w:rPr>
        <w:t>l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žb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nik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as</w:t>
      </w:r>
      <w:r>
        <w:rPr>
          <w:spacing w:val="1"/>
          <w:sz w:val="24"/>
          <w:szCs w:val="24"/>
        </w:rPr>
        <w:t>p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đ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ni</w:t>
      </w:r>
      <w:r>
        <w:rPr>
          <w:sz w:val="24"/>
          <w:szCs w:val="24"/>
        </w:rPr>
        <w:t>h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om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17.</w:t>
      </w:r>
      <w:r>
        <w:rPr>
          <w:spacing w:val="4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1.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4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č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om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18.</w:t>
      </w:r>
      <w:r>
        <w:rPr>
          <w:spacing w:val="4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1.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ove</w:t>
      </w:r>
      <w:r>
        <w:rPr>
          <w:spacing w:val="4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u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4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će</w:t>
      </w:r>
      <w:r>
        <w:rPr>
          <w:spacing w:val="4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4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čin</w:t>
      </w:r>
      <w:r>
        <w:rPr>
          <w:spacing w:val="6"/>
          <w:sz w:val="24"/>
          <w:szCs w:val="24"/>
        </w:rPr>
        <w:t>/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nje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odr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ti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ni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odr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dba</w:t>
      </w:r>
      <w:r>
        <w:rPr>
          <w:spacing w:val="-1"/>
          <w:sz w:val="24"/>
          <w:szCs w:val="24"/>
        </w:rPr>
        <w:t>ma</w:t>
      </w:r>
      <w:r>
        <w:rPr>
          <w:sz w:val="24"/>
          <w:szCs w:val="24"/>
        </w:rPr>
        <w:t>.</w:t>
      </w:r>
    </w:p>
    <w:p w:rsidR="00445B5B" w:rsidRDefault="00445B5B">
      <w:pPr>
        <w:spacing w:before="1" w:line="280" w:lineRule="exact"/>
        <w:rPr>
          <w:sz w:val="28"/>
          <w:szCs w:val="28"/>
        </w:rPr>
      </w:pPr>
    </w:p>
    <w:p w:rsidR="00445B5B" w:rsidRDefault="00ED71FA">
      <w:pPr>
        <w:ind w:left="116" w:right="81"/>
        <w:jc w:val="both"/>
        <w:rPr>
          <w:sz w:val="24"/>
          <w:szCs w:val="24"/>
        </w:rPr>
      </w:pPr>
      <w:r>
        <w:rPr>
          <w:sz w:val="24"/>
          <w:szCs w:val="24"/>
        </w:rPr>
        <w:t>Pol</w:t>
      </w:r>
      <w:r>
        <w:rPr>
          <w:spacing w:val="1"/>
          <w:sz w:val="24"/>
          <w:szCs w:val="24"/>
        </w:rPr>
        <w:t>ic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jskom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2"/>
          <w:sz w:val="24"/>
          <w:szCs w:val="24"/>
        </w:rPr>
        <w:t>l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ž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ni</w:t>
      </w:r>
      <w:r>
        <w:rPr>
          <w:spacing w:val="3"/>
          <w:sz w:val="24"/>
          <w:szCs w:val="24"/>
        </w:rPr>
        <w:t>k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je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č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om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21.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z w:val="24"/>
          <w:szCs w:val="24"/>
        </w:rPr>
        <w:t xml:space="preserve"> 1. o</w:t>
      </w:r>
      <w:r>
        <w:rPr>
          <w:spacing w:val="1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u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dbe</w:t>
      </w:r>
      <w:r>
        <w:rPr>
          <w:sz w:val="24"/>
          <w:szCs w:val="24"/>
        </w:rPr>
        <w:t xml:space="preserve"> pr</w:t>
      </w:r>
      <w:r>
        <w:rPr>
          <w:spacing w:val="1"/>
          <w:sz w:val="24"/>
          <w:szCs w:val="24"/>
        </w:rPr>
        <w:t>izn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7"/>
          <w:sz w:val="24"/>
          <w:szCs w:val="24"/>
        </w:rPr>
        <w:t>u</w:t>
      </w:r>
      <w:r>
        <w:rPr>
          <w:spacing w:val="-1"/>
          <w:sz w:val="24"/>
          <w:szCs w:val="24"/>
        </w:rPr>
        <w:t>č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pi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vo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r</w:t>
      </w:r>
      <w:r>
        <w:rPr>
          <w:spacing w:val="-7"/>
          <w:sz w:val="24"/>
          <w:szCs w:val="24"/>
        </w:rPr>
        <w:t>u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ov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đ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nja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li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je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vil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jernog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voja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š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vršio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5"/>
          <w:sz w:val="24"/>
          <w:szCs w:val="24"/>
        </w:rPr>
        <w:t>u</w:t>
      </w:r>
      <w:r>
        <w:rPr>
          <w:spacing w:val="-1"/>
          <w:sz w:val="24"/>
          <w:szCs w:val="24"/>
        </w:rPr>
        <w:t>č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a</w:t>
      </w:r>
      <w:r>
        <w:rPr>
          <w:sz w:val="24"/>
          <w:szCs w:val="24"/>
        </w:rPr>
        <w:t xml:space="preserve"> odgov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j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ći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ni</w:t>
      </w:r>
      <w:r>
        <w:rPr>
          <w:sz w:val="24"/>
          <w:szCs w:val="24"/>
        </w:rPr>
        <w:t>vo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r</w:t>
      </w:r>
      <w:r>
        <w:rPr>
          <w:spacing w:val="-5"/>
          <w:sz w:val="24"/>
          <w:szCs w:val="24"/>
        </w:rPr>
        <w:t>u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ovo</w:t>
      </w:r>
      <w:r>
        <w:rPr>
          <w:spacing w:val="1"/>
          <w:sz w:val="24"/>
          <w:szCs w:val="24"/>
        </w:rPr>
        <w:t>đ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nj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sma</w:t>
      </w:r>
      <w:r>
        <w:rPr>
          <w:sz w:val="24"/>
          <w:szCs w:val="24"/>
        </w:rPr>
        <w:t>tr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ć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z w:val="24"/>
          <w:szCs w:val="24"/>
        </w:rPr>
        <w:t xml:space="preserve"> da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olož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5"/>
          <w:sz w:val="24"/>
          <w:szCs w:val="24"/>
        </w:rPr>
        <w:t>u</w:t>
      </w:r>
      <w:r>
        <w:rPr>
          <w:spacing w:val="-1"/>
          <w:sz w:val="24"/>
          <w:szCs w:val="24"/>
        </w:rPr>
        <w:t>č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pi</w:t>
      </w:r>
      <w:r>
        <w:rPr>
          <w:sz w:val="24"/>
          <w:szCs w:val="24"/>
        </w:rPr>
        <w:t>t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ži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ni</w:t>
      </w:r>
      <w:r>
        <w:rPr>
          <w:sz w:val="24"/>
          <w:szCs w:val="24"/>
        </w:rPr>
        <w:t>vo</w:t>
      </w:r>
      <w:r>
        <w:rPr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r</w:t>
      </w:r>
      <w:r>
        <w:rPr>
          <w:spacing w:val="-7"/>
          <w:sz w:val="24"/>
          <w:szCs w:val="24"/>
        </w:rPr>
        <w:t>u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ovo</w:t>
      </w:r>
      <w:r>
        <w:rPr>
          <w:spacing w:val="1"/>
          <w:sz w:val="24"/>
          <w:szCs w:val="24"/>
        </w:rPr>
        <w:t>đ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nj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445B5B" w:rsidRDefault="00445B5B">
      <w:pPr>
        <w:spacing w:before="18" w:line="260" w:lineRule="exact"/>
        <w:rPr>
          <w:sz w:val="26"/>
          <w:szCs w:val="26"/>
        </w:rPr>
      </w:pPr>
    </w:p>
    <w:p w:rsidR="00445B5B" w:rsidRDefault="00ED71FA">
      <w:pPr>
        <w:ind w:left="116" w:right="5702"/>
        <w:jc w:val="both"/>
        <w:rPr>
          <w:sz w:val="24"/>
          <w:szCs w:val="24"/>
        </w:rPr>
      </w:pPr>
      <w:r>
        <w:rPr>
          <w:sz w:val="24"/>
          <w:szCs w:val="24"/>
        </w:rPr>
        <w:t>*S</w:t>
      </w:r>
      <w:r>
        <w:rPr>
          <w:spacing w:val="3"/>
          <w:sz w:val="24"/>
          <w:szCs w:val="24"/>
        </w:rPr>
        <w:t>l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žb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gla</w:t>
      </w:r>
      <w:r>
        <w:rPr>
          <w:spacing w:val="-2"/>
          <w:sz w:val="24"/>
          <w:szCs w:val="24"/>
        </w:rPr>
        <w:t>s</w:t>
      </w:r>
      <w:r>
        <w:rPr>
          <w:spacing w:val="1"/>
          <w:sz w:val="24"/>
          <w:szCs w:val="24"/>
        </w:rPr>
        <w:t>ni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R</w:t>
      </w:r>
      <w:r>
        <w:rPr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broj</w:t>
      </w:r>
      <w:r>
        <w:rPr>
          <w:sz w:val="24"/>
          <w:szCs w:val="24"/>
        </w:rPr>
        <w:t xml:space="preserve"> 69</w:t>
      </w:r>
      <w:r>
        <w:rPr>
          <w:spacing w:val="1"/>
          <w:sz w:val="24"/>
          <w:szCs w:val="24"/>
        </w:rPr>
        <w:t>/</w:t>
      </w:r>
      <w:r>
        <w:rPr>
          <w:sz w:val="24"/>
          <w:szCs w:val="24"/>
        </w:rPr>
        <w:t>2019</w:t>
      </w:r>
    </w:p>
    <w:p w:rsidR="00445B5B" w:rsidRDefault="00445B5B">
      <w:pPr>
        <w:spacing w:before="1" w:line="280" w:lineRule="exact"/>
        <w:rPr>
          <w:sz w:val="28"/>
          <w:szCs w:val="28"/>
        </w:rPr>
      </w:pPr>
    </w:p>
    <w:p w:rsidR="00445B5B" w:rsidRDefault="00ED71FA">
      <w:pPr>
        <w:ind w:left="4346" w:right="4347"/>
        <w:jc w:val="center"/>
        <w:rPr>
          <w:sz w:val="24"/>
          <w:szCs w:val="24"/>
        </w:rPr>
      </w:pPr>
      <w:r>
        <w:rPr>
          <w:sz w:val="24"/>
          <w:szCs w:val="24"/>
        </w:rPr>
        <w:t>Član</w:t>
      </w:r>
      <w:r>
        <w:rPr>
          <w:sz w:val="24"/>
          <w:szCs w:val="24"/>
        </w:rPr>
        <w:t xml:space="preserve"> 23.</w:t>
      </w:r>
    </w:p>
    <w:p w:rsidR="00445B5B" w:rsidRDefault="00445B5B">
      <w:pPr>
        <w:spacing w:before="1" w:line="280" w:lineRule="exact"/>
        <w:rPr>
          <w:sz w:val="28"/>
          <w:szCs w:val="28"/>
        </w:rPr>
      </w:pPr>
    </w:p>
    <w:p w:rsidR="00445B5B" w:rsidRDefault="00ED71FA">
      <w:pPr>
        <w:ind w:left="116" w:right="79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om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če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me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e</w:t>
      </w:r>
      <w:r>
        <w:rPr>
          <w:sz w:val="24"/>
          <w:szCs w:val="24"/>
        </w:rPr>
        <w:t xml:space="preserve"> ove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u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dbe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je</w:t>
      </w:r>
      <w:r>
        <w:rPr>
          <w:sz w:val="24"/>
          <w:szCs w:val="24"/>
        </w:rPr>
        <w:t xml:space="preserve"> da</w:t>
      </w:r>
      <w:r>
        <w:rPr>
          <w:sz w:val="24"/>
          <w:szCs w:val="24"/>
        </w:rPr>
        <w:t xml:space="preserve"> 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ži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Uredba</w:t>
      </w:r>
      <w:r>
        <w:rPr>
          <w:sz w:val="24"/>
          <w:szCs w:val="24"/>
        </w:rPr>
        <w:t xml:space="preserve"> o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jernom</w:t>
      </w:r>
      <w:r>
        <w:rPr>
          <w:sz w:val="24"/>
          <w:szCs w:val="24"/>
        </w:rPr>
        <w:t xml:space="preserve"> r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vo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</w:t>
      </w:r>
      <w:r>
        <w:rPr>
          <w:spacing w:val="-1"/>
          <w:sz w:val="24"/>
          <w:szCs w:val="24"/>
        </w:rPr>
        <w:t>i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js</w:t>
      </w:r>
      <w:r>
        <w:rPr>
          <w:spacing w:val="-2"/>
          <w:sz w:val="24"/>
          <w:szCs w:val="24"/>
        </w:rPr>
        <w:t>k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2"/>
          <w:sz w:val="24"/>
          <w:szCs w:val="24"/>
        </w:rPr>
        <w:t>l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žb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nik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(</w:t>
      </w:r>
      <w:r>
        <w:rPr>
          <w:spacing w:val="1"/>
          <w:sz w:val="24"/>
          <w:szCs w:val="24"/>
        </w:rPr>
        <w:t>„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l</w:t>
      </w:r>
      <w:r>
        <w:rPr>
          <w:spacing w:val="-7"/>
          <w:sz w:val="24"/>
          <w:szCs w:val="24"/>
        </w:rPr>
        <w:t>u</w:t>
      </w:r>
      <w:r>
        <w:rPr>
          <w:sz w:val="24"/>
          <w:szCs w:val="24"/>
        </w:rPr>
        <w:t>ž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gla</w:t>
      </w:r>
      <w:r>
        <w:rPr>
          <w:spacing w:val="-2"/>
          <w:sz w:val="24"/>
          <w:szCs w:val="24"/>
        </w:rPr>
        <w:t>s</w:t>
      </w:r>
      <w:r>
        <w:rPr>
          <w:spacing w:val="1"/>
          <w:sz w:val="24"/>
          <w:szCs w:val="24"/>
        </w:rPr>
        <w:t>ni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”</w:t>
      </w:r>
      <w:r>
        <w:rPr>
          <w:sz w:val="24"/>
          <w:szCs w:val="24"/>
        </w:rPr>
        <w:t>, b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oj</w:t>
      </w:r>
      <w:r>
        <w:rPr>
          <w:sz w:val="24"/>
          <w:szCs w:val="24"/>
        </w:rPr>
        <w:t xml:space="preserve"> 11</w:t>
      </w:r>
      <w:r>
        <w:rPr>
          <w:spacing w:val="1"/>
          <w:sz w:val="24"/>
          <w:szCs w:val="24"/>
        </w:rPr>
        <w:t>/</w:t>
      </w:r>
      <w:r>
        <w:rPr>
          <w:sz w:val="24"/>
          <w:szCs w:val="24"/>
        </w:rPr>
        <w:t>17).</w:t>
      </w:r>
    </w:p>
    <w:p w:rsidR="00445B5B" w:rsidRDefault="00445B5B">
      <w:pPr>
        <w:spacing w:before="19" w:line="260" w:lineRule="exact"/>
        <w:rPr>
          <w:sz w:val="26"/>
          <w:szCs w:val="26"/>
        </w:rPr>
      </w:pPr>
    </w:p>
    <w:p w:rsidR="00445B5B" w:rsidRDefault="00ED71FA">
      <w:pPr>
        <w:ind w:left="4346" w:right="4347"/>
        <w:jc w:val="center"/>
        <w:rPr>
          <w:sz w:val="24"/>
          <w:szCs w:val="24"/>
        </w:rPr>
      </w:pPr>
      <w:r>
        <w:rPr>
          <w:sz w:val="24"/>
          <w:szCs w:val="24"/>
        </w:rPr>
        <w:t>Član</w:t>
      </w:r>
      <w:r>
        <w:rPr>
          <w:sz w:val="24"/>
          <w:szCs w:val="24"/>
        </w:rPr>
        <w:t xml:space="preserve"> 24.</w:t>
      </w:r>
    </w:p>
    <w:p w:rsidR="00445B5B" w:rsidRDefault="00445B5B">
      <w:pPr>
        <w:spacing w:before="1" w:line="280" w:lineRule="exact"/>
        <w:rPr>
          <w:sz w:val="28"/>
          <w:szCs w:val="28"/>
        </w:rPr>
      </w:pPr>
    </w:p>
    <w:p w:rsidR="00445B5B" w:rsidRDefault="00ED71FA">
      <w:pPr>
        <w:ind w:left="116" w:right="80"/>
        <w:jc w:val="both"/>
        <w:rPr>
          <w:sz w:val="24"/>
          <w:szCs w:val="24"/>
        </w:rPr>
      </w:pP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a</w:t>
      </w:r>
      <w:r>
        <w:rPr>
          <w:sz w:val="24"/>
          <w:szCs w:val="24"/>
        </w:rPr>
        <w:t xml:space="preserve"> 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u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dba</w:t>
      </w:r>
      <w:r>
        <w:rPr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3"/>
          <w:sz w:val="24"/>
          <w:szCs w:val="24"/>
        </w:rPr>
        <w:t>t</w:t>
      </w:r>
      <w:r>
        <w:rPr>
          <w:spacing w:val="-5"/>
          <w:sz w:val="24"/>
          <w:szCs w:val="24"/>
        </w:rPr>
        <w:t>u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sm</w:t>
      </w:r>
      <w:r>
        <w:rPr>
          <w:sz w:val="24"/>
          <w:szCs w:val="24"/>
        </w:rPr>
        <w:t>og</w:t>
      </w:r>
      <w:r>
        <w:rPr>
          <w:sz w:val="24"/>
          <w:szCs w:val="24"/>
        </w:rPr>
        <w:t xml:space="preserve">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od</w:t>
      </w:r>
      <w:r>
        <w:rPr>
          <w:sz w:val="24"/>
          <w:szCs w:val="24"/>
        </w:rPr>
        <w:t xml:space="preserve">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obja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lј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nja</w:t>
      </w:r>
      <w:r>
        <w:rPr>
          <w:sz w:val="24"/>
          <w:szCs w:val="24"/>
        </w:rPr>
        <w:t xml:space="preserve">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 </w:t>
      </w:r>
      <w:r>
        <w:rPr>
          <w:spacing w:val="4"/>
          <w:sz w:val="24"/>
          <w:szCs w:val="24"/>
        </w:rPr>
        <w:t>„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l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žb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om</w:t>
      </w:r>
      <w:r>
        <w:rPr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as</w:t>
      </w:r>
      <w:r>
        <w:rPr>
          <w:spacing w:val="1"/>
          <w:sz w:val="24"/>
          <w:szCs w:val="24"/>
        </w:rPr>
        <w:t>ni</w:t>
      </w:r>
      <w:r>
        <w:rPr>
          <w:spacing w:val="3"/>
          <w:sz w:val="24"/>
          <w:szCs w:val="24"/>
        </w:rPr>
        <w:t>k</w:t>
      </w:r>
      <w:r>
        <w:rPr>
          <w:sz w:val="24"/>
          <w:szCs w:val="24"/>
        </w:rPr>
        <w:t>u</w:t>
      </w:r>
    </w:p>
    <w:p w:rsidR="00445B5B" w:rsidRDefault="00ED71FA">
      <w:pPr>
        <w:ind w:left="116" w:right="197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p</w:t>
      </w:r>
      <w:r>
        <w:rPr>
          <w:spacing w:val="-7"/>
          <w:sz w:val="24"/>
          <w:szCs w:val="24"/>
        </w:rPr>
        <w:t>u</w:t>
      </w:r>
      <w:r>
        <w:rPr>
          <w:sz w:val="24"/>
          <w:szCs w:val="24"/>
        </w:rPr>
        <w:t>bl</w:t>
      </w:r>
      <w:r>
        <w:rPr>
          <w:spacing w:val="1"/>
          <w:sz w:val="24"/>
          <w:szCs w:val="24"/>
        </w:rPr>
        <w:t>ik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Srb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je</w:t>
      </w:r>
      <w:r>
        <w:rPr>
          <w:spacing w:val="-1"/>
          <w:sz w:val="24"/>
          <w:szCs w:val="24"/>
        </w:rPr>
        <w:t>”</w:t>
      </w:r>
      <w:r>
        <w:rPr>
          <w:sz w:val="24"/>
          <w:szCs w:val="24"/>
        </w:rPr>
        <w:t>, a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č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nje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me</w:t>
      </w:r>
      <w:r>
        <w:rPr>
          <w:spacing w:val="4"/>
          <w:sz w:val="24"/>
          <w:szCs w:val="24"/>
        </w:rPr>
        <w:t>nj</w:t>
      </w:r>
      <w:r>
        <w:rPr>
          <w:spacing w:val="-7"/>
          <w:sz w:val="24"/>
          <w:szCs w:val="24"/>
        </w:rPr>
        <w:t>u</w:t>
      </w:r>
      <w:r>
        <w:rPr>
          <w:spacing w:val="3"/>
          <w:sz w:val="24"/>
          <w:szCs w:val="24"/>
        </w:rPr>
        <w:t>j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od</w:t>
      </w:r>
      <w:r>
        <w:rPr>
          <w:sz w:val="24"/>
          <w:szCs w:val="24"/>
        </w:rPr>
        <w:t xml:space="preserve"> 1.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4"/>
          <w:sz w:val="24"/>
          <w:szCs w:val="24"/>
        </w:rPr>
        <w:t>g</w:t>
      </w:r>
      <w:r>
        <w:rPr>
          <w:spacing w:val="-5"/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2018. god</w:t>
      </w:r>
      <w:r>
        <w:rPr>
          <w:spacing w:val="1"/>
          <w:sz w:val="24"/>
          <w:szCs w:val="24"/>
        </w:rPr>
        <w:t>in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</w:p>
    <w:p w:rsidR="00445B5B" w:rsidRDefault="00445B5B">
      <w:pPr>
        <w:spacing w:before="1" w:line="280" w:lineRule="exact"/>
        <w:rPr>
          <w:sz w:val="28"/>
          <w:szCs w:val="28"/>
        </w:rPr>
      </w:pPr>
    </w:p>
    <w:p w:rsidR="00445B5B" w:rsidRDefault="00ED71FA">
      <w:pPr>
        <w:ind w:right="117"/>
        <w:jc w:val="right"/>
        <w:rPr>
          <w:sz w:val="24"/>
          <w:szCs w:val="24"/>
        </w:rPr>
      </w:pPr>
      <w:r>
        <w:rPr>
          <w:sz w:val="24"/>
          <w:szCs w:val="24"/>
        </w:rPr>
        <w:t>05 broj</w:t>
      </w:r>
      <w:r>
        <w:rPr>
          <w:sz w:val="24"/>
          <w:szCs w:val="24"/>
        </w:rPr>
        <w:t xml:space="preserve"> 11</w:t>
      </w:r>
      <w:r>
        <w:rPr>
          <w:spacing w:val="1"/>
          <w:sz w:val="24"/>
          <w:szCs w:val="24"/>
        </w:rPr>
        <w:t>0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5031/2018</w:t>
      </w:r>
    </w:p>
    <w:p w:rsidR="00445B5B" w:rsidRDefault="00445B5B">
      <w:pPr>
        <w:spacing w:before="18" w:line="260" w:lineRule="exact"/>
        <w:rPr>
          <w:sz w:val="26"/>
          <w:szCs w:val="26"/>
        </w:rPr>
      </w:pPr>
    </w:p>
    <w:p w:rsidR="00445B5B" w:rsidRDefault="00ED71FA">
      <w:pPr>
        <w:spacing w:line="484" w:lineRule="auto"/>
        <w:ind w:left="8191" w:right="115" w:hanging="2146"/>
        <w:jc w:val="right"/>
        <w:rPr>
          <w:sz w:val="24"/>
          <w:szCs w:val="24"/>
        </w:rPr>
      </w:pP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ogr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 xml:space="preserve">, 31.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z w:val="24"/>
          <w:szCs w:val="24"/>
        </w:rPr>
        <w:t xml:space="preserve"> 2</w:t>
      </w:r>
      <w:r>
        <w:rPr>
          <w:spacing w:val="2"/>
          <w:sz w:val="24"/>
          <w:szCs w:val="24"/>
        </w:rPr>
        <w:t>0</w:t>
      </w:r>
      <w:r>
        <w:rPr>
          <w:sz w:val="24"/>
          <w:szCs w:val="24"/>
        </w:rPr>
        <w:t>18. god</w:t>
      </w:r>
      <w:r>
        <w:rPr>
          <w:spacing w:val="1"/>
          <w:sz w:val="24"/>
          <w:szCs w:val="24"/>
        </w:rPr>
        <w:t>in</w:t>
      </w:r>
      <w:r>
        <w:rPr>
          <w:sz w:val="24"/>
          <w:szCs w:val="24"/>
        </w:rPr>
        <w:t>e</w:t>
      </w:r>
      <w:r>
        <w:rPr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V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z w:val="24"/>
          <w:szCs w:val="24"/>
        </w:rPr>
        <w:t xml:space="preserve"> Pr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se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nik</w:t>
      </w:r>
      <w:r>
        <w:rPr>
          <w:sz w:val="24"/>
          <w:szCs w:val="24"/>
        </w:rPr>
        <w:t>,</w:t>
      </w:r>
    </w:p>
    <w:p w:rsidR="00445B5B" w:rsidRDefault="00ED71FA">
      <w:pPr>
        <w:spacing w:before="7"/>
        <w:ind w:right="116"/>
        <w:jc w:val="right"/>
        <w:rPr>
          <w:sz w:val="24"/>
          <w:szCs w:val="24"/>
        </w:rPr>
      </w:pPr>
      <w:r>
        <w:rPr>
          <w:sz w:val="24"/>
          <w:szCs w:val="24"/>
        </w:rPr>
        <w:t>Ana</w:t>
      </w:r>
      <w:r>
        <w:rPr>
          <w:spacing w:val="-1"/>
          <w:sz w:val="24"/>
          <w:szCs w:val="24"/>
        </w:rPr>
        <w:t xml:space="preserve"> B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ić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.r</w:t>
      </w:r>
      <w:r>
        <w:rPr>
          <w:sz w:val="24"/>
          <w:szCs w:val="24"/>
        </w:rPr>
        <w:t>.</w:t>
      </w:r>
    </w:p>
    <w:p w:rsidR="00445B5B" w:rsidRDefault="00445B5B">
      <w:pPr>
        <w:spacing w:line="200" w:lineRule="exact"/>
      </w:pPr>
    </w:p>
    <w:p w:rsidR="00445B5B" w:rsidRDefault="00445B5B">
      <w:pPr>
        <w:spacing w:line="200" w:lineRule="exact"/>
      </w:pPr>
    </w:p>
    <w:p w:rsidR="00445B5B" w:rsidRDefault="00445B5B">
      <w:pPr>
        <w:spacing w:line="200" w:lineRule="exact"/>
      </w:pPr>
    </w:p>
    <w:p w:rsidR="00445B5B" w:rsidRDefault="00445B5B">
      <w:pPr>
        <w:spacing w:before="18" w:line="220" w:lineRule="exact"/>
        <w:rPr>
          <w:sz w:val="22"/>
          <w:szCs w:val="22"/>
        </w:rPr>
      </w:pPr>
    </w:p>
    <w:p w:rsidR="00445B5B" w:rsidRDefault="00ED71FA">
      <w:pPr>
        <w:ind w:right="116"/>
        <w:jc w:val="right"/>
        <w:rPr>
          <w:sz w:val="24"/>
          <w:szCs w:val="24"/>
        </w:rPr>
      </w:pPr>
      <w:r>
        <w:rPr>
          <w:sz w:val="24"/>
          <w:szCs w:val="24"/>
        </w:rPr>
        <w:t>Prilo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i</w:t>
      </w:r>
    </w:p>
    <w:p w:rsidR="00445B5B" w:rsidRDefault="00445B5B">
      <w:pPr>
        <w:spacing w:before="18" w:line="260" w:lineRule="exact"/>
        <w:rPr>
          <w:sz w:val="26"/>
          <w:szCs w:val="26"/>
        </w:rPr>
      </w:pPr>
    </w:p>
    <w:p w:rsidR="00445B5B" w:rsidRDefault="00ED71FA">
      <w:pPr>
        <w:ind w:left="116" w:right="421"/>
        <w:rPr>
          <w:sz w:val="24"/>
          <w:szCs w:val="24"/>
        </w:rPr>
        <w:sectPr w:rsidR="00445B5B">
          <w:pgSz w:w="12240" w:h="15840"/>
          <w:pgMar w:top="1340" w:right="1300" w:bottom="280" w:left="1300" w:header="720" w:footer="720" w:gutter="0"/>
          <w:cols w:space="720"/>
        </w:sectPr>
      </w:pPr>
      <w:r>
        <w:rPr>
          <w:i/>
          <w:sz w:val="24"/>
          <w:szCs w:val="24"/>
        </w:rPr>
        <w:t>NA</w:t>
      </w:r>
      <w:r>
        <w:rPr>
          <w:i/>
          <w:spacing w:val="-1"/>
          <w:sz w:val="24"/>
          <w:szCs w:val="24"/>
        </w:rPr>
        <w:t>P</w:t>
      </w:r>
      <w:r>
        <w:rPr>
          <w:i/>
          <w:sz w:val="24"/>
          <w:szCs w:val="24"/>
        </w:rPr>
        <w:t>O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ENA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IZ</w:t>
      </w:r>
      <w:r>
        <w:rPr>
          <w:i/>
          <w:spacing w:val="1"/>
          <w:sz w:val="24"/>
          <w:szCs w:val="24"/>
        </w:rPr>
        <w:t>D</w:t>
      </w:r>
      <w:r>
        <w:rPr>
          <w:i/>
          <w:sz w:val="24"/>
          <w:szCs w:val="24"/>
        </w:rPr>
        <w:t>AVAČA</w:t>
      </w:r>
      <w:r>
        <w:rPr>
          <w:i/>
          <w:sz w:val="24"/>
          <w:szCs w:val="24"/>
        </w:rPr>
        <w:t>: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Ur</w:t>
      </w:r>
      <w:r>
        <w:rPr>
          <w:i/>
          <w:spacing w:val="-2"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>d</w:t>
      </w:r>
      <w:r>
        <w:rPr>
          <w:i/>
          <w:spacing w:val="-1"/>
          <w:sz w:val="24"/>
          <w:szCs w:val="24"/>
        </w:rPr>
        <w:t>b</w:t>
      </w:r>
      <w:r>
        <w:rPr>
          <w:i/>
          <w:sz w:val="24"/>
          <w:szCs w:val="24"/>
        </w:rPr>
        <w:t>om</w:t>
      </w:r>
      <w:r>
        <w:rPr>
          <w:i/>
          <w:sz w:val="24"/>
          <w:szCs w:val="24"/>
        </w:rPr>
        <w:t xml:space="preserve"> o</w:t>
      </w:r>
      <w:r>
        <w:rPr>
          <w:i/>
          <w:sz w:val="24"/>
          <w:szCs w:val="24"/>
        </w:rPr>
        <w:t xml:space="preserve"> iz</w:t>
      </w:r>
      <w:r>
        <w:rPr>
          <w:i/>
          <w:spacing w:val="1"/>
          <w:sz w:val="24"/>
          <w:szCs w:val="24"/>
        </w:rPr>
        <w:t>m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>n</w:t>
      </w:r>
      <w:r>
        <w:rPr>
          <w:i/>
          <w:sz w:val="24"/>
          <w:szCs w:val="24"/>
        </w:rPr>
        <w:t>ama</w:t>
      </w:r>
      <w:r>
        <w:rPr>
          <w:i/>
          <w:sz w:val="24"/>
          <w:szCs w:val="24"/>
        </w:rPr>
        <w:t xml:space="preserve"> i</w:t>
      </w:r>
      <w:r>
        <w:rPr>
          <w:i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d</w:t>
      </w:r>
      <w:r>
        <w:rPr>
          <w:i/>
          <w:sz w:val="24"/>
          <w:szCs w:val="24"/>
        </w:rPr>
        <w:t>op</w:t>
      </w:r>
      <w:r>
        <w:rPr>
          <w:i/>
          <w:spacing w:val="-1"/>
          <w:sz w:val="24"/>
          <w:szCs w:val="24"/>
        </w:rPr>
        <w:t>u</w:t>
      </w:r>
      <w:r>
        <w:rPr>
          <w:i/>
          <w:spacing w:val="1"/>
          <w:sz w:val="24"/>
          <w:szCs w:val="24"/>
        </w:rPr>
        <w:t>n</w:t>
      </w:r>
      <w:r>
        <w:rPr>
          <w:i/>
          <w:sz w:val="24"/>
          <w:szCs w:val="24"/>
        </w:rPr>
        <w:t>ama</w:t>
      </w:r>
      <w:r>
        <w:rPr>
          <w:i/>
          <w:sz w:val="24"/>
          <w:szCs w:val="24"/>
        </w:rPr>
        <w:t xml:space="preserve"> Ur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>d</w:t>
      </w:r>
      <w:r>
        <w:rPr>
          <w:i/>
          <w:spacing w:val="-1"/>
          <w:sz w:val="24"/>
          <w:szCs w:val="24"/>
        </w:rPr>
        <w:t>b</w:t>
      </w:r>
      <w:r>
        <w:rPr>
          <w:i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o</w:t>
      </w:r>
      <w:r>
        <w:rPr>
          <w:i/>
          <w:sz w:val="24"/>
          <w:szCs w:val="24"/>
        </w:rPr>
        <w:t xml:space="preserve"> kari</w:t>
      </w:r>
      <w:r>
        <w:rPr>
          <w:i/>
          <w:spacing w:val="1"/>
          <w:sz w:val="24"/>
          <w:szCs w:val="24"/>
        </w:rPr>
        <w:t>j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n</w:t>
      </w:r>
      <w:r>
        <w:rPr>
          <w:i/>
          <w:sz w:val="24"/>
          <w:szCs w:val="24"/>
        </w:rPr>
        <w:t>om</w:t>
      </w:r>
      <w:r>
        <w:rPr>
          <w:i/>
          <w:sz w:val="24"/>
          <w:szCs w:val="24"/>
        </w:rPr>
        <w:t xml:space="preserve"> razvoju</w:t>
      </w:r>
      <w:r>
        <w:rPr>
          <w:i/>
          <w:sz w:val="24"/>
          <w:szCs w:val="24"/>
        </w:rPr>
        <w:t xml:space="preserve"> po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icijskih</w:t>
      </w:r>
      <w:r>
        <w:rPr>
          <w:i/>
          <w:spacing w:val="-1"/>
          <w:sz w:val="24"/>
          <w:szCs w:val="24"/>
        </w:rPr>
        <w:t xml:space="preserve"> s</w:t>
      </w:r>
      <w:r>
        <w:rPr>
          <w:i/>
          <w:spacing w:val="1"/>
          <w:sz w:val="24"/>
          <w:szCs w:val="24"/>
        </w:rPr>
        <w:t>l</w:t>
      </w:r>
      <w:r>
        <w:rPr>
          <w:i/>
          <w:spacing w:val="-1"/>
          <w:sz w:val="24"/>
          <w:szCs w:val="24"/>
        </w:rPr>
        <w:t>u</w:t>
      </w:r>
      <w:r>
        <w:rPr>
          <w:i/>
          <w:sz w:val="24"/>
          <w:szCs w:val="24"/>
        </w:rPr>
        <w:t>ž</w:t>
      </w:r>
      <w:r>
        <w:rPr>
          <w:i/>
          <w:spacing w:val="-1"/>
          <w:sz w:val="24"/>
          <w:szCs w:val="24"/>
        </w:rPr>
        <w:t>be</w:t>
      </w:r>
      <w:r>
        <w:rPr>
          <w:i/>
          <w:spacing w:val="1"/>
          <w:sz w:val="24"/>
          <w:szCs w:val="24"/>
        </w:rPr>
        <w:t>n</w:t>
      </w:r>
      <w:r>
        <w:rPr>
          <w:i/>
          <w:sz w:val="24"/>
          <w:szCs w:val="24"/>
        </w:rPr>
        <w:t>ika</w:t>
      </w:r>
      <w:r>
        <w:rPr>
          <w:i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(</w:t>
      </w:r>
      <w:r>
        <w:rPr>
          <w:i/>
          <w:spacing w:val="2"/>
          <w:sz w:val="24"/>
          <w:szCs w:val="24"/>
        </w:rPr>
        <w:t>"</w:t>
      </w:r>
      <w:r>
        <w:rPr>
          <w:i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l</w:t>
      </w:r>
      <w:r>
        <w:rPr>
          <w:i/>
          <w:spacing w:val="-1"/>
          <w:sz w:val="24"/>
          <w:szCs w:val="24"/>
        </w:rPr>
        <w:t>u</w:t>
      </w:r>
      <w:r>
        <w:rPr>
          <w:i/>
          <w:sz w:val="24"/>
          <w:szCs w:val="24"/>
        </w:rPr>
        <w:t>ž</w:t>
      </w:r>
      <w:r>
        <w:rPr>
          <w:i/>
          <w:spacing w:val="-1"/>
          <w:sz w:val="24"/>
          <w:szCs w:val="24"/>
        </w:rPr>
        <w:t>be</w:t>
      </w:r>
      <w:r>
        <w:rPr>
          <w:i/>
          <w:spacing w:val="1"/>
          <w:sz w:val="24"/>
          <w:szCs w:val="24"/>
        </w:rPr>
        <w:t>n</w:t>
      </w:r>
      <w:r>
        <w:rPr>
          <w:i/>
          <w:sz w:val="24"/>
          <w:szCs w:val="24"/>
        </w:rPr>
        <w:t>i</w:t>
      </w:r>
      <w:r>
        <w:rPr>
          <w:i/>
          <w:sz w:val="24"/>
          <w:szCs w:val="24"/>
        </w:rPr>
        <w:t xml:space="preserve"> g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n</w:t>
      </w:r>
      <w:r>
        <w:rPr>
          <w:i/>
          <w:sz w:val="24"/>
          <w:szCs w:val="24"/>
        </w:rPr>
        <w:t>ik</w:t>
      </w:r>
      <w:r>
        <w:rPr>
          <w:i/>
          <w:sz w:val="24"/>
          <w:szCs w:val="24"/>
        </w:rPr>
        <w:t xml:space="preserve"> R</w:t>
      </w:r>
      <w:r>
        <w:rPr>
          <w:i/>
          <w:spacing w:val="1"/>
          <w:sz w:val="24"/>
          <w:szCs w:val="24"/>
        </w:rPr>
        <w:t>S</w:t>
      </w:r>
      <w:r>
        <w:rPr>
          <w:i/>
          <w:spacing w:val="2"/>
          <w:sz w:val="24"/>
          <w:szCs w:val="24"/>
        </w:rPr>
        <w:t>"</w:t>
      </w:r>
      <w:r>
        <w:rPr>
          <w:i/>
          <w:sz w:val="24"/>
          <w:szCs w:val="24"/>
        </w:rPr>
        <w:t xml:space="preserve">, </w:t>
      </w:r>
      <w:r>
        <w:rPr>
          <w:i/>
          <w:spacing w:val="-1"/>
          <w:sz w:val="24"/>
          <w:szCs w:val="24"/>
        </w:rPr>
        <w:t>b</w:t>
      </w:r>
      <w:r>
        <w:rPr>
          <w:i/>
          <w:sz w:val="24"/>
          <w:szCs w:val="24"/>
        </w:rPr>
        <w:t>roj</w:t>
      </w:r>
      <w:r>
        <w:rPr>
          <w:i/>
          <w:sz w:val="24"/>
          <w:szCs w:val="24"/>
        </w:rPr>
        <w:t xml:space="preserve"> 91</w:t>
      </w:r>
      <w:r>
        <w:rPr>
          <w:i/>
          <w:spacing w:val="1"/>
          <w:sz w:val="24"/>
          <w:szCs w:val="24"/>
        </w:rPr>
        <w:t>/</w:t>
      </w:r>
      <w:r>
        <w:rPr>
          <w:i/>
          <w:sz w:val="24"/>
          <w:szCs w:val="24"/>
        </w:rPr>
        <w:t>2018)</w:t>
      </w:r>
      <w:r>
        <w:rPr>
          <w:i/>
          <w:spacing w:val="-3"/>
          <w:sz w:val="24"/>
          <w:szCs w:val="24"/>
        </w:rPr>
        <w:t xml:space="preserve"> </w:t>
      </w:r>
      <w:r>
        <w:rPr>
          <w:i/>
          <w:sz w:val="24"/>
          <w:szCs w:val="24"/>
        </w:rPr>
        <w:t>prome</w:t>
      </w:r>
      <w:r>
        <w:rPr>
          <w:i/>
          <w:spacing w:val="-1"/>
          <w:sz w:val="24"/>
          <w:szCs w:val="24"/>
        </w:rPr>
        <w:t>nje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je</w:t>
      </w:r>
      <w:r>
        <w:rPr>
          <w:i/>
          <w:sz w:val="24"/>
          <w:szCs w:val="24"/>
        </w:rPr>
        <w:t xml:space="preserve"> naziv</w:t>
      </w:r>
      <w:r>
        <w:rPr>
          <w:i/>
          <w:sz w:val="24"/>
          <w:szCs w:val="24"/>
        </w:rPr>
        <w:t xml:space="preserve"> Priloga</w:t>
      </w:r>
      <w:r>
        <w:rPr>
          <w:i/>
          <w:sz w:val="24"/>
          <w:szCs w:val="24"/>
        </w:rPr>
        <w:t xml:space="preserve"> br</w:t>
      </w:r>
      <w:r>
        <w:rPr>
          <w:i/>
          <w:sz w:val="24"/>
          <w:szCs w:val="24"/>
        </w:rPr>
        <w:t xml:space="preserve">. 2. </w:t>
      </w:r>
      <w:r>
        <w:rPr>
          <w:i/>
          <w:spacing w:val="-1"/>
          <w:sz w:val="24"/>
          <w:szCs w:val="24"/>
        </w:rPr>
        <w:t>(v</w:t>
      </w:r>
      <w:r>
        <w:rPr>
          <w:i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>d</w:t>
      </w:r>
      <w:r>
        <w:rPr>
          <w:i/>
          <w:sz w:val="24"/>
          <w:szCs w:val="24"/>
        </w:rPr>
        <w:t>i</w:t>
      </w:r>
      <w:r>
        <w:rPr>
          <w:i/>
          <w:sz w:val="24"/>
          <w:szCs w:val="24"/>
        </w:rPr>
        <w:t xml:space="preserve"> č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an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4. </w:t>
      </w:r>
      <w:r>
        <w:rPr>
          <w:i/>
          <w:spacing w:val="-1"/>
          <w:sz w:val="24"/>
          <w:szCs w:val="24"/>
        </w:rPr>
        <w:t>U</w:t>
      </w:r>
      <w:r>
        <w:rPr>
          <w:i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>d</w:t>
      </w:r>
      <w:r>
        <w:rPr>
          <w:i/>
          <w:spacing w:val="-1"/>
          <w:sz w:val="24"/>
          <w:szCs w:val="24"/>
        </w:rPr>
        <w:t>b</w:t>
      </w:r>
      <w:r>
        <w:rPr>
          <w:i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-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91/2018</w:t>
      </w:r>
      <w:r>
        <w:rPr>
          <w:i/>
          <w:spacing w:val="2"/>
          <w:sz w:val="24"/>
          <w:szCs w:val="24"/>
        </w:rPr>
        <w:t>-</w:t>
      </w:r>
      <w:r>
        <w:rPr>
          <w:i/>
          <w:sz w:val="24"/>
          <w:szCs w:val="24"/>
        </w:rPr>
        <w:t>36</w:t>
      </w:r>
      <w:r>
        <w:rPr>
          <w:i/>
          <w:spacing w:val="-3"/>
          <w:sz w:val="24"/>
          <w:szCs w:val="24"/>
        </w:rPr>
        <w:t>)</w:t>
      </w:r>
      <w:r>
        <w:rPr>
          <w:i/>
          <w:sz w:val="24"/>
          <w:szCs w:val="24"/>
        </w:rPr>
        <w:t>.</w:t>
      </w:r>
    </w:p>
    <w:p w:rsidR="00445B5B" w:rsidRDefault="00ED71FA">
      <w:pPr>
        <w:spacing w:before="68"/>
        <w:ind w:left="116" w:right="62" w:firstLine="60"/>
        <w:rPr>
          <w:sz w:val="24"/>
          <w:szCs w:val="24"/>
        </w:rPr>
      </w:pPr>
      <w:r>
        <w:rPr>
          <w:i/>
          <w:sz w:val="24"/>
          <w:szCs w:val="24"/>
        </w:rPr>
        <w:lastRenderedPageBreak/>
        <w:t>Ur</w:t>
      </w:r>
      <w:r>
        <w:rPr>
          <w:i/>
          <w:spacing w:val="-2"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>d</w:t>
      </w:r>
      <w:r>
        <w:rPr>
          <w:i/>
          <w:spacing w:val="-1"/>
          <w:sz w:val="24"/>
          <w:szCs w:val="24"/>
        </w:rPr>
        <w:t>b</w:t>
      </w:r>
      <w:r>
        <w:rPr>
          <w:i/>
          <w:sz w:val="24"/>
          <w:szCs w:val="24"/>
        </w:rPr>
        <w:t>om</w:t>
      </w:r>
      <w:r>
        <w:rPr>
          <w:i/>
          <w:sz w:val="24"/>
          <w:szCs w:val="24"/>
        </w:rPr>
        <w:t xml:space="preserve"> o</w:t>
      </w:r>
      <w:r>
        <w:rPr>
          <w:i/>
          <w:sz w:val="24"/>
          <w:szCs w:val="24"/>
        </w:rPr>
        <w:t xml:space="preserve"> iz</w:t>
      </w:r>
      <w:r>
        <w:rPr>
          <w:i/>
          <w:spacing w:val="1"/>
          <w:sz w:val="24"/>
          <w:szCs w:val="24"/>
        </w:rPr>
        <w:t>m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>n</w:t>
      </w:r>
      <w:r>
        <w:rPr>
          <w:i/>
          <w:sz w:val="24"/>
          <w:szCs w:val="24"/>
        </w:rPr>
        <w:t>ama</w:t>
      </w:r>
      <w:r>
        <w:rPr>
          <w:i/>
          <w:sz w:val="24"/>
          <w:szCs w:val="24"/>
        </w:rPr>
        <w:t xml:space="preserve"> i</w:t>
      </w:r>
      <w:r>
        <w:rPr>
          <w:i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d</w:t>
      </w:r>
      <w:r>
        <w:rPr>
          <w:i/>
          <w:sz w:val="24"/>
          <w:szCs w:val="24"/>
        </w:rPr>
        <w:t>op</w:t>
      </w:r>
      <w:r>
        <w:rPr>
          <w:i/>
          <w:spacing w:val="-1"/>
          <w:sz w:val="24"/>
          <w:szCs w:val="24"/>
        </w:rPr>
        <w:t>u</w:t>
      </w:r>
      <w:r>
        <w:rPr>
          <w:i/>
          <w:spacing w:val="1"/>
          <w:sz w:val="24"/>
          <w:szCs w:val="24"/>
        </w:rPr>
        <w:t>n</w:t>
      </w:r>
      <w:r>
        <w:rPr>
          <w:i/>
          <w:sz w:val="24"/>
          <w:szCs w:val="24"/>
        </w:rPr>
        <w:t>ama</w:t>
      </w:r>
      <w:r>
        <w:rPr>
          <w:i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U</w:t>
      </w:r>
      <w:r>
        <w:rPr>
          <w:i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>d</w:t>
      </w:r>
      <w:r>
        <w:rPr>
          <w:i/>
          <w:spacing w:val="-1"/>
          <w:sz w:val="24"/>
          <w:szCs w:val="24"/>
        </w:rPr>
        <w:t>b</w:t>
      </w:r>
      <w:r>
        <w:rPr>
          <w:i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o</w:t>
      </w:r>
      <w:r>
        <w:rPr>
          <w:i/>
          <w:sz w:val="24"/>
          <w:szCs w:val="24"/>
        </w:rPr>
        <w:t xml:space="preserve"> kari</w:t>
      </w:r>
      <w:r>
        <w:rPr>
          <w:i/>
          <w:spacing w:val="1"/>
          <w:sz w:val="24"/>
          <w:szCs w:val="24"/>
        </w:rPr>
        <w:t>j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n</w:t>
      </w:r>
      <w:r>
        <w:rPr>
          <w:i/>
          <w:sz w:val="24"/>
          <w:szCs w:val="24"/>
        </w:rPr>
        <w:t>om</w:t>
      </w:r>
      <w:r>
        <w:rPr>
          <w:i/>
          <w:sz w:val="24"/>
          <w:szCs w:val="24"/>
        </w:rPr>
        <w:t xml:space="preserve"> razvoju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po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icijskih</w:t>
      </w:r>
      <w:r>
        <w:rPr>
          <w:i/>
          <w:spacing w:val="-1"/>
          <w:sz w:val="24"/>
          <w:szCs w:val="24"/>
        </w:rPr>
        <w:t xml:space="preserve"> s</w:t>
      </w:r>
      <w:r>
        <w:rPr>
          <w:i/>
          <w:spacing w:val="1"/>
          <w:sz w:val="24"/>
          <w:szCs w:val="24"/>
        </w:rPr>
        <w:t>l</w:t>
      </w:r>
      <w:r>
        <w:rPr>
          <w:i/>
          <w:spacing w:val="-1"/>
          <w:sz w:val="24"/>
          <w:szCs w:val="24"/>
        </w:rPr>
        <w:t>u</w:t>
      </w:r>
      <w:r>
        <w:rPr>
          <w:i/>
          <w:sz w:val="24"/>
          <w:szCs w:val="24"/>
        </w:rPr>
        <w:t>ž</w:t>
      </w:r>
      <w:r>
        <w:rPr>
          <w:i/>
          <w:spacing w:val="1"/>
          <w:sz w:val="24"/>
          <w:szCs w:val="24"/>
        </w:rPr>
        <w:t>b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>n</w:t>
      </w:r>
      <w:r>
        <w:rPr>
          <w:i/>
          <w:sz w:val="24"/>
          <w:szCs w:val="24"/>
        </w:rPr>
        <w:t>ika</w:t>
      </w:r>
      <w:r>
        <w:rPr>
          <w:i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(</w:t>
      </w:r>
      <w:r>
        <w:rPr>
          <w:i/>
          <w:spacing w:val="2"/>
          <w:sz w:val="24"/>
          <w:szCs w:val="24"/>
        </w:rPr>
        <w:t>"</w:t>
      </w:r>
      <w:r>
        <w:rPr>
          <w:i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l</w:t>
      </w:r>
      <w:r>
        <w:rPr>
          <w:i/>
          <w:spacing w:val="-1"/>
          <w:sz w:val="24"/>
          <w:szCs w:val="24"/>
        </w:rPr>
        <w:t>u</w:t>
      </w:r>
      <w:r>
        <w:rPr>
          <w:i/>
          <w:sz w:val="24"/>
          <w:szCs w:val="24"/>
        </w:rPr>
        <w:t>ž</w:t>
      </w:r>
      <w:r>
        <w:rPr>
          <w:i/>
          <w:spacing w:val="-1"/>
          <w:sz w:val="24"/>
          <w:szCs w:val="24"/>
        </w:rPr>
        <w:t>be</w:t>
      </w:r>
      <w:r>
        <w:rPr>
          <w:i/>
          <w:spacing w:val="1"/>
          <w:sz w:val="24"/>
          <w:szCs w:val="24"/>
        </w:rPr>
        <w:t>n</w:t>
      </w:r>
      <w:r>
        <w:rPr>
          <w:i/>
          <w:sz w:val="24"/>
          <w:szCs w:val="24"/>
        </w:rPr>
        <w:t>i</w:t>
      </w:r>
      <w:r>
        <w:rPr>
          <w:i/>
          <w:sz w:val="24"/>
          <w:szCs w:val="24"/>
        </w:rPr>
        <w:t xml:space="preserve"> g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n</w:t>
      </w:r>
      <w:r>
        <w:rPr>
          <w:i/>
          <w:sz w:val="24"/>
          <w:szCs w:val="24"/>
        </w:rPr>
        <w:t>ik</w:t>
      </w:r>
      <w:r>
        <w:rPr>
          <w:i/>
          <w:sz w:val="24"/>
          <w:szCs w:val="24"/>
        </w:rPr>
        <w:t xml:space="preserve"> R</w:t>
      </w:r>
      <w:r>
        <w:rPr>
          <w:i/>
          <w:spacing w:val="1"/>
          <w:sz w:val="24"/>
          <w:szCs w:val="24"/>
        </w:rPr>
        <w:t>S</w:t>
      </w:r>
      <w:r>
        <w:rPr>
          <w:i/>
          <w:spacing w:val="2"/>
          <w:sz w:val="24"/>
          <w:szCs w:val="24"/>
        </w:rPr>
        <w:t>"</w:t>
      </w:r>
      <w:r>
        <w:rPr>
          <w:i/>
          <w:sz w:val="24"/>
          <w:szCs w:val="24"/>
        </w:rPr>
        <w:t xml:space="preserve">, </w:t>
      </w:r>
      <w:r>
        <w:rPr>
          <w:i/>
          <w:spacing w:val="-1"/>
          <w:sz w:val="24"/>
          <w:szCs w:val="24"/>
        </w:rPr>
        <w:t>b</w:t>
      </w:r>
      <w:r>
        <w:rPr>
          <w:i/>
          <w:sz w:val="24"/>
          <w:szCs w:val="24"/>
        </w:rPr>
        <w:t>roj</w:t>
      </w:r>
      <w:r>
        <w:rPr>
          <w:i/>
          <w:sz w:val="24"/>
          <w:szCs w:val="24"/>
        </w:rPr>
        <w:t xml:space="preserve"> 69</w:t>
      </w:r>
      <w:r>
        <w:rPr>
          <w:i/>
          <w:spacing w:val="1"/>
          <w:sz w:val="24"/>
          <w:szCs w:val="24"/>
        </w:rPr>
        <w:t>/</w:t>
      </w:r>
      <w:r>
        <w:rPr>
          <w:i/>
          <w:sz w:val="24"/>
          <w:szCs w:val="24"/>
        </w:rPr>
        <w:t>2019)</w:t>
      </w:r>
      <w:r>
        <w:rPr>
          <w:i/>
          <w:spacing w:val="-3"/>
          <w:sz w:val="24"/>
          <w:szCs w:val="24"/>
        </w:rPr>
        <w:t xml:space="preserve"> </w:t>
      </w:r>
      <w:r>
        <w:rPr>
          <w:i/>
          <w:sz w:val="24"/>
          <w:szCs w:val="24"/>
        </w:rPr>
        <w:t>Prilozi</w:t>
      </w:r>
      <w:r>
        <w:rPr>
          <w:i/>
          <w:sz w:val="24"/>
          <w:szCs w:val="24"/>
        </w:rPr>
        <w:t xml:space="preserve"> 1, 2, 3 i</w:t>
      </w:r>
      <w:r>
        <w:rPr>
          <w:i/>
          <w:sz w:val="24"/>
          <w:szCs w:val="24"/>
        </w:rPr>
        <w:t xml:space="preserve"> 4 za</w:t>
      </w:r>
      <w:r>
        <w:rPr>
          <w:i/>
          <w:spacing w:val="1"/>
          <w:sz w:val="24"/>
          <w:szCs w:val="24"/>
        </w:rPr>
        <w:t>m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nj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>n</w:t>
      </w:r>
      <w:r>
        <w:rPr>
          <w:i/>
          <w:sz w:val="24"/>
          <w:szCs w:val="24"/>
        </w:rPr>
        <w:t>i</w:t>
      </w:r>
      <w:r>
        <w:rPr>
          <w:i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s</w:t>
      </w:r>
      <w:r>
        <w:rPr>
          <w:i/>
          <w:sz w:val="24"/>
          <w:szCs w:val="24"/>
        </w:rPr>
        <w:t>u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n</w:t>
      </w:r>
      <w:r>
        <w:rPr>
          <w:i/>
          <w:sz w:val="24"/>
          <w:szCs w:val="24"/>
        </w:rPr>
        <w:t>o</w:t>
      </w:r>
      <w:r>
        <w:rPr>
          <w:i/>
          <w:spacing w:val="-1"/>
          <w:sz w:val="24"/>
          <w:szCs w:val="24"/>
        </w:rPr>
        <w:t>v</w:t>
      </w:r>
      <w:r>
        <w:rPr>
          <w:i/>
          <w:sz w:val="24"/>
          <w:szCs w:val="24"/>
        </w:rPr>
        <w:t>im</w:t>
      </w:r>
      <w:r>
        <w:rPr>
          <w:i/>
          <w:sz w:val="24"/>
          <w:szCs w:val="24"/>
        </w:rPr>
        <w:t xml:space="preserve"> pri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ozima</w:t>
      </w:r>
      <w:r>
        <w:rPr>
          <w:i/>
          <w:sz w:val="24"/>
          <w:szCs w:val="24"/>
        </w:rPr>
        <w:t xml:space="preserve"> (</w:t>
      </w:r>
      <w:r>
        <w:rPr>
          <w:i/>
          <w:spacing w:val="-2"/>
          <w:sz w:val="24"/>
          <w:szCs w:val="24"/>
        </w:rPr>
        <w:t>v</w:t>
      </w:r>
      <w:r>
        <w:rPr>
          <w:i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>d</w:t>
      </w:r>
      <w:r>
        <w:rPr>
          <w:i/>
          <w:sz w:val="24"/>
          <w:szCs w:val="24"/>
        </w:rPr>
        <w:t>i</w:t>
      </w:r>
      <w:r>
        <w:rPr>
          <w:i/>
          <w:sz w:val="24"/>
          <w:szCs w:val="24"/>
        </w:rPr>
        <w:t xml:space="preserve"> č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an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1. </w:t>
      </w:r>
      <w:r>
        <w:rPr>
          <w:i/>
          <w:spacing w:val="-1"/>
          <w:sz w:val="24"/>
          <w:szCs w:val="24"/>
        </w:rPr>
        <w:t>U</w:t>
      </w:r>
      <w:r>
        <w:rPr>
          <w:i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>d</w:t>
      </w:r>
      <w:r>
        <w:rPr>
          <w:i/>
          <w:spacing w:val="-1"/>
          <w:sz w:val="24"/>
          <w:szCs w:val="24"/>
        </w:rPr>
        <w:t>b</w:t>
      </w:r>
      <w:r>
        <w:rPr>
          <w:i/>
          <w:sz w:val="24"/>
          <w:szCs w:val="24"/>
        </w:rPr>
        <w:t>e</w:t>
      </w:r>
      <w:r>
        <w:rPr>
          <w:i/>
          <w:sz w:val="24"/>
          <w:szCs w:val="24"/>
        </w:rPr>
        <w:t xml:space="preserve"> -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6</w:t>
      </w:r>
      <w:r>
        <w:rPr>
          <w:i/>
          <w:sz w:val="24"/>
          <w:szCs w:val="24"/>
        </w:rPr>
        <w:t>9/201</w:t>
      </w:r>
      <w:r>
        <w:rPr>
          <w:i/>
          <w:spacing w:val="1"/>
          <w:sz w:val="24"/>
          <w:szCs w:val="24"/>
        </w:rPr>
        <w:t>9</w:t>
      </w:r>
      <w:r>
        <w:rPr>
          <w:i/>
          <w:spacing w:val="-1"/>
          <w:sz w:val="24"/>
          <w:szCs w:val="24"/>
        </w:rPr>
        <w:t>-</w:t>
      </w:r>
      <w:r>
        <w:rPr>
          <w:i/>
          <w:sz w:val="24"/>
          <w:szCs w:val="24"/>
        </w:rPr>
        <w:t>10</w:t>
      </w:r>
      <w:r>
        <w:rPr>
          <w:i/>
          <w:spacing w:val="-3"/>
          <w:sz w:val="24"/>
          <w:szCs w:val="24"/>
        </w:rPr>
        <w:t>)</w:t>
      </w:r>
      <w:r>
        <w:rPr>
          <w:i/>
          <w:sz w:val="24"/>
          <w:szCs w:val="24"/>
        </w:rPr>
        <w:t>.</w:t>
      </w:r>
    </w:p>
    <w:p w:rsidR="00445B5B" w:rsidRDefault="00445B5B">
      <w:pPr>
        <w:spacing w:before="1" w:line="280" w:lineRule="exact"/>
        <w:rPr>
          <w:sz w:val="28"/>
          <w:szCs w:val="28"/>
        </w:rPr>
      </w:pPr>
    </w:p>
    <w:p w:rsidR="00445B5B" w:rsidRDefault="00ED71FA">
      <w:pPr>
        <w:ind w:left="116" w:right="767"/>
        <w:rPr>
          <w:sz w:val="24"/>
          <w:szCs w:val="24"/>
        </w:rPr>
      </w:pPr>
      <w:hyperlink r:id="rId6">
        <w:r>
          <w:rPr>
            <w:sz w:val="24"/>
            <w:szCs w:val="24"/>
          </w:rPr>
          <w:t>Prilog</w:t>
        </w:r>
        <w:r>
          <w:rPr>
            <w:sz w:val="24"/>
            <w:szCs w:val="24"/>
          </w:rPr>
          <w:t xml:space="preserve"> br</w:t>
        </w:r>
        <w:r>
          <w:rPr>
            <w:sz w:val="24"/>
            <w:szCs w:val="24"/>
          </w:rPr>
          <w:t>. 1.</w:t>
        </w:r>
        <w:r>
          <w:rPr>
            <w:spacing w:val="1"/>
            <w:sz w:val="24"/>
            <w:szCs w:val="24"/>
          </w:rPr>
          <w:t xml:space="preserve"> </w:t>
        </w:r>
        <w:r>
          <w:rPr>
            <w:sz w:val="24"/>
            <w:szCs w:val="24"/>
          </w:rPr>
          <w:t>-</w:t>
        </w:r>
        <w:r>
          <w:rPr>
            <w:spacing w:val="-1"/>
            <w:sz w:val="24"/>
            <w:szCs w:val="24"/>
          </w:rPr>
          <w:t xml:space="preserve"> </w:t>
        </w:r>
        <w:r>
          <w:rPr>
            <w:sz w:val="24"/>
            <w:szCs w:val="24"/>
          </w:rPr>
          <w:t>Č</w:t>
        </w:r>
        <w:r>
          <w:rPr>
            <w:spacing w:val="1"/>
            <w:sz w:val="24"/>
            <w:szCs w:val="24"/>
          </w:rPr>
          <w:t>in</w:t>
        </w:r>
        <w:r>
          <w:rPr>
            <w:sz w:val="24"/>
            <w:szCs w:val="24"/>
          </w:rPr>
          <w:t>ov</w:t>
        </w:r>
        <w:r>
          <w:rPr>
            <w:spacing w:val="-2"/>
            <w:sz w:val="24"/>
            <w:szCs w:val="24"/>
          </w:rPr>
          <w:t>i</w:t>
        </w:r>
        <w:r>
          <w:rPr>
            <w:spacing w:val="-2"/>
            <w:sz w:val="24"/>
            <w:szCs w:val="24"/>
          </w:rPr>
          <w:t>/</w:t>
        </w:r>
        <w:r>
          <w:rPr>
            <w:spacing w:val="1"/>
            <w:sz w:val="24"/>
            <w:szCs w:val="24"/>
          </w:rPr>
          <w:t>z</w:t>
        </w:r>
        <w:r>
          <w:rPr>
            <w:sz w:val="24"/>
            <w:szCs w:val="24"/>
          </w:rPr>
          <w:t>v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nja</w:t>
        </w:r>
        <w:r>
          <w:rPr>
            <w:spacing w:val="3"/>
            <w:sz w:val="24"/>
            <w:szCs w:val="24"/>
          </w:rPr>
          <w:t xml:space="preserve"> </w:t>
        </w:r>
        <w:r>
          <w:rPr>
            <w:sz w:val="24"/>
            <w:szCs w:val="24"/>
          </w:rPr>
          <w:t>u</w:t>
        </w:r>
        <w:r>
          <w:rPr>
            <w:spacing w:val="-5"/>
            <w:sz w:val="24"/>
            <w:szCs w:val="24"/>
          </w:rPr>
          <w:t xml:space="preserve"> </w:t>
        </w:r>
        <w:r>
          <w:rPr>
            <w:spacing w:val="-1"/>
            <w:sz w:val="24"/>
            <w:szCs w:val="24"/>
          </w:rPr>
          <w:t>s</w:t>
        </w:r>
        <w:r>
          <w:rPr>
            <w:sz w:val="24"/>
            <w:szCs w:val="24"/>
          </w:rPr>
          <w:t>t</w:t>
        </w:r>
        <w:r>
          <w:rPr>
            <w:spacing w:val="-1"/>
            <w:sz w:val="24"/>
            <w:szCs w:val="24"/>
          </w:rPr>
          <w:t>a</w:t>
        </w:r>
        <w:r>
          <w:rPr>
            <w:spacing w:val="5"/>
            <w:sz w:val="24"/>
            <w:szCs w:val="24"/>
          </w:rPr>
          <w:t>t</w:t>
        </w:r>
        <w:r>
          <w:rPr>
            <w:spacing w:val="-5"/>
            <w:sz w:val="24"/>
            <w:szCs w:val="24"/>
          </w:rPr>
          <w:t>u</w:t>
        </w:r>
        <w:r>
          <w:rPr>
            <w:spacing w:val="4"/>
            <w:sz w:val="24"/>
            <w:szCs w:val="24"/>
          </w:rPr>
          <w:t>s</w:t>
        </w:r>
        <w:r>
          <w:rPr>
            <w:sz w:val="24"/>
            <w:szCs w:val="24"/>
          </w:rPr>
          <w:t>u</w:t>
        </w:r>
        <w:r>
          <w:rPr>
            <w:spacing w:val="-3"/>
            <w:sz w:val="24"/>
            <w:szCs w:val="24"/>
          </w:rPr>
          <w:t xml:space="preserve"> </w:t>
        </w:r>
        <w:r>
          <w:rPr>
            <w:sz w:val="24"/>
            <w:szCs w:val="24"/>
          </w:rPr>
          <w:t>OSL</w:t>
        </w:r>
        <w:r>
          <w:rPr>
            <w:sz w:val="24"/>
            <w:szCs w:val="24"/>
          </w:rPr>
          <w:t>/PD</w:t>
        </w:r>
        <w:r>
          <w:rPr>
            <w:spacing w:val="2"/>
            <w:sz w:val="24"/>
            <w:szCs w:val="24"/>
          </w:rPr>
          <w:t xml:space="preserve"> </w:t>
        </w:r>
        <w:r>
          <w:rPr>
            <w:sz w:val="24"/>
            <w:szCs w:val="24"/>
          </w:rPr>
          <w:t>u</w:t>
        </w:r>
        <w:r>
          <w:rPr>
            <w:spacing w:val="-5"/>
            <w:sz w:val="24"/>
            <w:szCs w:val="24"/>
          </w:rPr>
          <w:t xml:space="preserve"> </w:t>
        </w:r>
        <w:r>
          <w:rPr>
            <w:sz w:val="24"/>
            <w:szCs w:val="24"/>
          </w:rPr>
          <w:t>Dir</w:t>
        </w:r>
        <w:r>
          <w:rPr>
            <w:spacing w:val="-1"/>
            <w:sz w:val="24"/>
            <w:szCs w:val="24"/>
          </w:rPr>
          <w:t>e</w:t>
        </w:r>
        <w:r>
          <w:rPr>
            <w:spacing w:val="1"/>
            <w:sz w:val="24"/>
            <w:szCs w:val="24"/>
          </w:rPr>
          <w:t>kci</w:t>
        </w:r>
        <w:r>
          <w:rPr>
            <w:sz w:val="24"/>
            <w:szCs w:val="24"/>
          </w:rPr>
          <w:t>ji</w:t>
        </w:r>
        <w:r>
          <w:rPr>
            <w:spacing w:val="1"/>
            <w:sz w:val="24"/>
            <w:szCs w:val="24"/>
          </w:rPr>
          <w:t xml:space="preserve"> p</w:t>
        </w:r>
        <w:r>
          <w:rPr>
            <w:sz w:val="24"/>
            <w:szCs w:val="24"/>
          </w:rPr>
          <w:t>o</w:t>
        </w:r>
        <w:r>
          <w:rPr>
            <w:spacing w:val="-2"/>
            <w:sz w:val="24"/>
            <w:szCs w:val="24"/>
          </w:rPr>
          <w:t>l</w:t>
        </w:r>
        <w:r>
          <w:rPr>
            <w:spacing w:val="1"/>
            <w:sz w:val="24"/>
            <w:szCs w:val="24"/>
          </w:rPr>
          <w:t>i</w:t>
        </w:r>
        <w:r>
          <w:rPr>
            <w:spacing w:val="-1"/>
            <w:sz w:val="24"/>
            <w:szCs w:val="24"/>
          </w:rPr>
          <w:t>c</w:t>
        </w:r>
        <w:r>
          <w:rPr>
            <w:spacing w:val="1"/>
            <w:sz w:val="24"/>
            <w:szCs w:val="24"/>
          </w:rPr>
          <w:t>i</w:t>
        </w:r>
        <w:r>
          <w:rPr>
            <w:spacing w:val="-2"/>
            <w:sz w:val="24"/>
            <w:szCs w:val="24"/>
          </w:rPr>
          <w:t>j</w:t>
        </w:r>
        <w:r>
          <w:rPr>
            <w:sz w:val="24"/>
            <w:szCs w:val="24"/>
          </w:rPr>
          <w:t>e</w:t>
        </w:r>
        <w:r>
          <w:rPr>
            <w:spacing w:val="-1"/>
            <w:sz w:val="24"/>
            <w:szCs w:val="24"/>
          </w:rPr>
          <w:t xml:space="preserve"> </w:t>
        </w:r>
        <w:r>
          <w:rPr>
            <w:sz w:val="24"/>
            <w:szCs w:val="24"/>
          </w:rPr>
          <w:t>i</w:t>
        </w:r>
        <w:r>
          <w:rPr>
            <w:spacing w:val="1"/>
            <w:sz w:val="24"/>
            <w:szCs w:val="24"/>
          </w:rPr>
          <w:t xml:space="preserve"> </w:t>
        </w:r>
        <w:r>
          <w:rPr>
            <w:sz w:val="24"/>
            <w:szCs w:val="24"/>
          </w:rPr>
          <w:t>S</w:t>
        </w:r>
        <w:r>
          <w:rPr>
            <w:spacing w:val="-1"/>
            <w:sz w:val="24"/>
            <w:szCs w:val="24"/>
          </w:rPr>
          <w:t>e</w:t>
        </w:r>
        <w:r>
          <w:rPr>
            <w:spacing w:val="1"/>
            <w:sz w:val="24"/>
            <w:szCs w:val="24"/>
          </w:rPr>
          <w:t>k</w:t>
        </w:r>
        <w:r>
          <w:rPr>
            <w:sz w:val="24"/>
            <w:szCs w:val="24"/>
          </w:rPr>
          <w:t>to</w:t>
        </w:r>
        <w:r>
          <w:rPr>
            <w:spacing w:val="2"/>
            <w:sz w:val="24"/>
            <w:szCs w:val="24"/>
          </w:rPr>
          <w:t>r</w:t>
        </w:r>
        <w:r>
          <w:rPr>
            <w:sz w:val="24"/>
            <w:szCs w:val="24"/>
          </w:rPr>
          <w:t>u</w:t>
        </w:r>
      </w:hyperlink>
      <w:hyperlink r:id="rId7">
        <w:r>
          <w:rPr>
            <w:sz w:val="24"/>
            <w:szCs w:val="24"/>
          </w:rPr>
          <w:t xml:space="preserve"> </w:t>
        </w:r>
        <w:r>
          <w:rPr>
            <w:spacing w:val="-5"/>
            <w:sz w:val="24"/>
            <w:szCs w:val="24"/>
          </w:rPr>
          <w:t>u</w:t>
        </w:r>
        <w:r>
          <w:rPr>
            <w:spacing w:val="6"/>
            <w:sz w:val="24"/>
            <w:szCs w:val="24"/>
          </w:rPr>
          <w:t>n</w:t>
        </w:r>
        <w:r>
          <w:rPr>
            <w:spacing w:val="-5"/>
            <w:sz w:val="24"/>
            <w:szCs w:val="24"/>
          </w:rPr>
          <w:t>u</w:t>
        </w:r>
        <w:r>
          <w:rPr>
            <w:sz w:val="24"/>
            <w:szCs w:val="24"/>
          </w:rPr>
          <w:t>t</w:t>
        </w:r>
        <w:r>
          <w:rPr>
            <w:spacing w:val="2"/>
            <w:sz w:val="24"/>
            <w:szCs w:val="24"/>
          </w:rPr>
          <w:t>r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š</w:t>
        </w:r>
        <w:r>
          <w:rPr>
            <w:spacing w:val="-1"/>
            <w:sz w:val="24"/>
            <w:szCs w:val="24"/>
          </w:rPr>
          <w:t>nj</w:t>
        </w:r>
        <w:r>
          <w:rPr>
            <w:sz w:val="24"/>
            <w:szCs w:val="24"/>
          </w:rPr>
          <w:t>e</w:t>
        </w:r>
        <w:r>
          <w:rPr>
            <w:spacing w:val="-1"/>
            <w:sz w:val="24"/>
            <w:szCs w:val="24"/>
          </w:rPr>
          <w:t xml:space="preserve"> </w:t>
        </w:r>
        <w:r>
          <w:rPr>
            <w:spacing w:val="1"/>
            <w:sz w:val="24"/>
            <w:szCs w:val="24"/>
          </w:rPr>
          <w:t>k</w:t>
        </w:r>
        <w:r>
          <w:rPr>
            <w:sz w:val="24"/>
            <w:szCs w:val="24"/>
          </w:rPr>
          <w:t>o</w:t>
        </w:r>
        <w:r>
          <w:rPr>
            <w:spacing w:val="1"/>
            <w:sz w:val="24"/>
            <w:szCs w:val="24"/>
          </w:rPr>
          <w:t>n</w:t>
        </w:r>
        <w:r>
          <w:rPr>
            <w:sz w:val="24"/>
            <w:szCs w:val="24"/>
          </w:rPr>
          <w:t>trole</w:t>
        </w:r>
      </w:hyperlink>
    </w:p>
    <w:p w:rsidR="00445B5B" w:rsidRDefault="00445B5B">
      <w:pPr>
        <w:spacing w:before="1" w:line="280" w:lineRule="exact"/>
        <w:rPr>
          <w:sz w:val="28"/>
          <w:szCs w:val="28"/>
        </w:rPr>
      </w:pPr>
    </w:p>
    <w:p w:rsidR="00445B5B" w:rsidRDefault="00ED71FA">
      <w:pPr>
        <w:ind w:left="116" w:right="166"/>
        <w:rPr>
          <w:sz w:val="24"/>
          <w:szCs w:val="24"/>
        </w:rPr>
      </w:pPr>
      <w:hyperlink r:id="rId8">
        <w:r>
          <w:rPr>
            <w:sz w:val="24"/>
            <w:szCs w:val="24"/>
          </w:rPr>
          <w:t>Prilog</w:t>
        </w:r>
        <w:r>
          <w:rPr>
            <w:sz w:val="24"/>
            <w:szCs w:val="24"/>
          </w:rPr>
          <w:t xml:space="preserve"> br</w:t>
        </w:r>
        <w:r>
          <w:rPr>
            <w:sz w:val="24"/>
            <w:szCs w:val="24"/>
          </w:rPr>
          <w:t>. 2.</w:t>
        </w:r>
        <w:r>
          <w:rPr>
            <w:spacing w:val="1"/>
            <w:sz w:val="24"/>
            <w:szCs w:val="24"/>
          </w:rPr>
          <w:t xml:space="preserve"> </w:t>
        </w:r>
        <w:r>
          <w:rPr>
            <w:sz w:val="24"/>
            <w:szCs w:val="24"/>
          </w:rPr>
          <w:t>-</w:t>
        </w:r>
        <w:r>
          <w:rPr>
            <w:spacing w:val="-1"/>
            <w:sz w:val="24"/>
            <w:szCs w:val="24"/>
          </w:rPr>
          <w:t xml:space="preserve"> </w:t>
        </w:r>
        <w:r>
          <w:rPr>
            <w:sz w:val="24"/>
            <w:szCs w:val="24"/>
          </w:rPr>
          <w:t>Z</w:t>
        </w:r>
        <w:r>
          <w:rPr>
            <w:spacing w:val="-1"/>
            <w:sz w:val="24"/>
            <w:szCs w:val="24"/>
          </w:rPr>
          <w:t>va</w:t>
        </w:r>
        <w:r>
          <w:rPr>
            <w:sz w:val="24"/>
            <w:szCs w:val="24"/>
          </w:rPr>
          <w:t>nj</w:t>
        </w:r>
        <w:r>
          <w:rPr>
            <w:spacing w:val="-2"/>
            <w:sz w:val="24"/>
            <w:szCs w:val="24"/>
          </w:rPr>
          <w:t>a</w:t>
        </w:r>
        <w:r>
          <w:rPr>
            <w:sz w:val="24"/>
            <w:szCs w:val="24"/>
          </w:rPr>
          <w:t>/</w:t>
        </w:r>
        <w:r>
          <w:rPr>
            <w:spacing w:val="2"/>
            <w:sz w:val="24"/>
            <w:szCs w:val="24"/>
          </w:rPr>
          <w:t>č</w:t>
        </w:r>
        <w:r>
          <w:rPr>
            <w:spacing w:val="1"/>
            <w:sz w:val="24"/>
            <w:szCs w:val="24"/>
          </w:rPr>
          <w:t>in</w:t>
        </w:r>
        <w:r>
          <w:rPr>
            <w:sz w:val="24"/>
            <w:szCs w:val="24"/>
          </w:rPr>
          <w:t>ovi</w:t>
        </w:r>
        <w:r>
          <w:rPr>
            <w:spacing w:val="3"/>
            <w:sz w:val="24"/>
            <w:szCs w:val="24"/>
          </w:rPr>
          <w:t xml:space="preserve"> </w:t>
        </w:r>
        <w:r>
          <w:rPr>
            <w:sz w:val="24"/>
            <w:szCs w:val="24"/>
          </w:rPr>
          <w:t>u</w:t>
        </w:r>
        <w:r>
          <w:rPr>
            <w:spacing w:val="-7"/>
            <w:sz w:val="24"/>
            <w:szCs w:val="24"/>
          </w:rPr>
          <w:t xml:space="preserve"> </w:t>
        </w:r>
        <w:r>
          <w:rPr>
            <w:spacing w:val="-1"/>
            <w:sz w:val="24"/>
            <w:szCs w:val="24"/>
          </w:rPr>
          <w:t>s</w:t>
        </w:r>
        <w:r>
          <w:rPr>
            <w:sz w:val="24"/>
            <w:szCs w:val="24"/>
          </w:rPr>
          <w:t>t</w:t>
        </w:r>
        <w:r>
          <w:rPr>
            <w:spacing w:val="-1"/>
            <w:sz w:val="24"/>
            <w:szCs w:val="24"/>
          </w:rPr>
          <w:t>a</w:t>
        </w:r>
        <w:r>
          <w:rPr>
            <w:spacing w:val="5"/>
            <w:sz w:val="24"/>
            <w:szCs w:val="24"/>
          </w:rPr>
          <w:t>t</w:t>
        </w:r>
        <w:r>
          <w:rPr>
            <w:spacing w:val="-5"/>
            <w:sz w:val="24"/>
            <w:szCs w:val="24"/>
          </w:rPr>
          <w:t>u</w:t>
        </w:r>
        <w:r>
          <w:rPr>
            <w:spacing w:val="4"/>
            <w:sz w:val="24"/>
            <w:szCs w:val="24"/>
          </w:rPr>
          <w:t>s</w:t>
        </w:r>
        <w:r>
          <w:rPr>
            <w:sz w:val="24"/>
            <w:szCs w:val="24"/>
          </w:rPr>
          <w:t>u</w:t>
        </w:r>
        <w:r>
          <w:rPr>
            <w:spacing w:val="-3"/>
            <w:sz w:val="24"/>
            <w:szCs w:val="24"/>
          </w:rPr>
          <w:t xml:space="preserve"> </w:t>
        </w:r>
        <w:r>
          <w:rPr>
            <w:sz w:val="24"/>
            <w:szCs w:val="24"/>
          </w:rPr>
          <w:t>P</w:t>
        </w:r>
        <w:r>
          <w:rPr>
            <w:spacing w:val="-1"/>
            <w:sz w:val="24"/>
            <w:szCs w:val="24"/>
          </w:rPr>
          <w:t>D</w:t>
        </w:r>
        <w:r>
          <w:rPr>
            <w:sz w:val="24"/>
            <w:szCs w:val="24"/>
          </w:rPr>
          <w:t>/O</w:t>
        </w:r>
        <w:r>
          <w:rPr>
            <w:spacing w:val="3"/>
            <w:sz w:val="24"/>
            <w:szCs w:val="24"/>
          </w:rPr>
          <w:t>S</w:t>
        </w:r>
        <w:r>
          <w:rPr>
            <w:sz w:val="24"/>
            <w:szCs w:val="24"/>
          </w:rPr>
          <w:t>L</w:t>
        </w:r>
        <w:r>
          <w:rPr>
            <w:spacing w:val="3"/>
            <w:sz w:val="24"/>
            <w:szCs w:val="24"/>
          </w:rPr>
          <w:t xml:space="preserve"> </w:t>
        </w:r>
        <w:r>
          <w:rPr>
            <w:sz w:val="24"/>
            <w:szCs w:val="24"/>
          </w:rPr>
          <w:t>u</w:t>
        </w:r>
        <w:r>
          <w:rPr>
            <w:spacing w:val="-5"/>
            <w:sz w:val="24"/>
            <w:szCs w:val="24"/>
          </w:rPr>
          <w:t xml:space="preserve"> </w:t>
        </w:r>
        <w:r>
          <w:rPr>
            <w:sz w:val="24"/>
            <w:szCs w:val="24"/>
          </w:rPr>
          <w:t>K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b</w:t>
        </w:r>
        <w:r>
          <w:rPr>
            <w:spacing w:val="1"/>
            <w:sz w:val="24"/>
            <w:szCs w:val="24"/>
          </w:rPr>
          <w:t>in</w:t>
        </w:r>
        <w:r>
          <w:rPr>
            <w:spacing w:val="-1"/>
            <w:sz w:val="24"/>
            <w:szCs w:val="24"/>
          </w:rPr>
          <w:t>e</w:t>
        </w:r>
        <w:r>
          <w:rPr>
            <w:spacing w:val="3"/>
            <w:sz w:val="24"/>
            <w:szCs w:val="24"/>
          </w:rPr>
          <w:t>t</w:t>
        </w:r>
        <w:r>
          <w:rPr>
            <w:sz w:val="24"/>
            <w:szCs w:val="24"/>
          </w:rPr>
          <w:t>u</w:t>
        </w:r>
        <w:r>
          <w:rPr>
            <w:spacing w:val="-5"/>
            <w:sz w:val="24"/>
            <w:szCs w:val="24"/>
          </w:rPr>
          <w:t xml:space="preserve"> </w:t>
        </w:r>
        <w:r>
          <w:rPr>
            <w:spacing w:val="-1"/>
            <w:sz w:val="24"/>
            <w:szCs w:val="24"/>
          </w:rPr>
          <w:t>m</w:t>
        </w:r>
        <w:r>
          <w:rPr>
            <w:spacing w:val="1"/>
            <w:sz w:val="24"/>
            <w:szCs w:val="24"/>
          </w:rPr>
          <w:t>ini</w:t>
        </w:r>
        <w:r>
          <w:rPr>
            <w:spacing w:val="-1"/>
            <w:sz w:val="24"/>
            <w:szCs w:val="24"/>
          </w:rPr>
          <w:t>s</w:t>
        </w:r>
        <w:r>
          <w:rPr>
            <w:sz w:val="24"/>
            <w:szCs w:val="24"/>
          </w:rPr>
          <w:t>tr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, Sekretarija</w:t>
        </w:r>
        <w:r>
          <w:rPr>
            <w:spacing w:val="2"/>
            <w:sz w:val="24"/>
            <w:szCs w:val="24"/>
          </w:rPr>
          <w:t>t</w:t>
        </w:r>
        <w:r>
          <w:rPr>
            <w:spacing w:val="-5"/>
            <w:sz w:val="24"/>
            <w:szCs w:val="24"/>
          </w:rPr>
          <w:t>u</w:t>
        </w:r>
        <w:r>
          <w:rPr>
            <w:sz w:val="24"/>
            <w:szCs w:val="24"/>
          </w:rPr>
          <w:t>,</w:t>
        </w:r>
      </w:hyperlink>
      <w:hyperlink r:id="rId9">
        <w:r>
          <w:rPr>
            <w:sz w:val="24"/>
            <w:szCs w:val="24"/>
          </w:rPr>
          <w:t xml:space="preserve"> S</w:t>
        </w:r>
        <w:r>
          <w:rPr>
            <w:spacing w:val="2"/>
            <w:sz w:val="24"/>
            <w:szCs w:val="24"/>
          </w:rPr>
          <w:t>l</w:t>
        </w:r>
        <w:r>
          <w:rPr>
            <w:spacing w:val="-5"/>
            <w:sz w:val="24"/>
            <w:szCs w:val="24"/>
          </w:rPr>
          <w:t>u</w:t>
        </w:r>
        <w:r>
          <w:rPr>
            <w:sz w:val="24"/>
            <w:szCs w:val="24"/>
          </w:rPr>
          <w:t>žbi</w:t>
        </w:r>
        <w:r>
          <w:rPr>
            <w:spacing w:val="1"/>
            <w:sz w:val="24"/>
            <w:szCs w:val="24"/>
          </w:rPr>
          <w:t xml:space="preserve"> z</w:t>
        </w:r>
        <w:r>
          <w:rPr>
            <w:sz w:val="24"/>
            <w:szCs w:val="24"/>
          </w:rPr>
          <w:t>a</w:t>
        </w:r>
        <w:r>
          <w:rPr>
            <w:spacing w:val="-1"/>
            <w:sz w:val="24"/>
            <w:szCs w:val="24"/>
          </w:rPr>
          <w:t xml:space="preserve"> </w:t>
        </w:r>
        <w:r>
          <w:rPr>
            <w:sz w:val="24"/>
            <w:szCs w:val="24"/>
          </w:rPr>
          <w:t>b</w:t>
        </w:r>
        <w:r>
          <w:rPr>
            <w:spacing w:val="-1"/>
            <w:sz w:val="24"/>
            <w:szCs w:val="24"/>
          </w:rPr>
          <w:t>e</w:t>
        </w:r>
        <w:r>
          <w:rPr>
            <w:spacing w:val="1"/>
            <w:sz w:val="24"/>
            <w:szCs w:val="24"/>
          </w:rPr>
          <w:t>z</w:t>
        </w:r>
        <w:r>
          <w:rPr>
            <w:sz w:val="24"/>
            <w:szCs w:val="24"/>
          </w:rPr>
          <w:t>b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d</w:t>
        </w:r>
        <w:r>
          <w:rPr>
            <w:spacing w:val="1"/>
            <w:sz w:val="24"/>
            <w:szCs w:val="24"/>
          </w:rPr>
          <w:t>n</w:t>
        </w:r>
        <w:r>
          <w:rPr>
            <w:sz w:val="24"/>
            <w:szCs w:val="24"/>
          </w:rPr>
          <w:t>o</w:t>
        </w:r>
        <w:r>
          <w:rPr>
            <w:spacing w:val="-1"/>
            <w:sz w:val="24"/>
            <w:szCs w:val="24"/>
          </w:rPr>
          <w:t>s</w:t>
        </w:r>
        <w:r>
          <w:rPr>
            <w:sz w:val="24"/>
            <w:szCs w:val="24"/>
          </w:rPr>
          <w:t>t</w:t>
        </w:r>
        <w:r>
          <w:rPr>
            <w:sz w:val="24"/>
            <w:szCs w:val="24"/>
          </w:rPr>
          <w:t xml:space="preserve"> i</w:t>
        </w:r>
        <w:r>
          <w:rPr>
            <w:spacing w:val="1"/>
            <w:sz w:val="24"/>
            <w:szCs w:val="24"/>
          </w:rPr>
          <w:t xml:space="preserve"> z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št</w:t>
        </w:r>
        <w:r>
          <w:rPr>
            <w:spacing w:val="-1"/>
            <w:sz w:val="24"/>
            <w:szCs w:val="24"/>
          </w:rPr>
          <w:t>i</w:t>
        </w:r>
        <w:r>
          <w:rPr>
            <w:spacing w:val="3"/>
            <w:sz w:val="24"/>
            <w:szCs w:val="24"/>
          </w:rPr>
          <w:t>t</w:t>
        </w:r>
        <w:r>
          <w:rPr>
            <w:sz w:val="24"/>
            <w:szCs w:val="24"/>
          </w:rPr>
          <w:t>u</w:t>
        </w:r>
        <w:r>
          <w:rPr>
            <w:spacing w:val="-7"/>
            <w:sz w:val="24"/>
            <w:szCs w:val="24"/>
          </w:rPr>
          <w:t xml:space="preserve"> </w:t>
        </w:r>
        <w:r>
          <w:rPr>
            <w:spacing w:val="1"/>
            <w:sz w:val="24"/>
            <w:szCs w:val="24"/>
          </w:rPr>
          <w:t>p</w:t>
        </w:r>
        <w:r>
          <w:rPr>
            <w:sz w:val="24"/>
            <w:szCs w:val="24"/>
          </w:rPr>
          <w:t>od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t</w:t>
        </w:r>
        <w:r>
          <w:rPr>
            <w:spacing w:val="-1"/>
            <w:sz w:val="24"/>
            <w:szCs w:val="24"/>
          </w:rPr>
          <w:t>a</w:t>
        </w:r>
        <w:r>
          <w:rPr>
            <w:spacing w:val="1"/>
            <w:sz w:val="24"/>
            <w:szCs w:val="24"/>
          </w:rPr>
          <w:t>k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, S</w:t>
        </w:r>
        <w:r>
          <w:rPr>
            <w:spacing w:val="3"/>
            <w:sz w:val="24"/>
            <w:szCs w:val="24"/>
          </w:rPr>
          <w:t>l</w:t>
        </w:r>
        <w:r>
          <w:rPr>
            <w:spacing w:val="-5"/>
            <w:sz w:val="24"/>
            <w:szCs w:val="24"/>
          </w:rPr>
          <w:t>u</w:t>
        </w:r>
        <w:r>
          <w:rPr>
            <w:spacing w:val="2"/>
            <w:sz w:val="24"/>
            <w:szCs w:val="24"/>
          </w:rPr>
          <w:t>ž</w:t>
        </w:r>
        <w:r>
          <w:rPr>
            <w:sz w:val="24"/>
            <w:szCs w:val="24"/>
          </w:rPr>
          <w:t>bi</w:t>
        </w:r>
        <w:r>
          <w:rPr>
            <w:spacing w:val="1"/>
            <w:sz w:val="24"/>
            <w:szCs w:val="24"/>
          </w:rPr>
          <w:t xml:space="preserve"> in</w:t>
        </w:r>
        <w:r>
          <w:rPr>
            <w:sz w:val="24"/>
            <w:szCs w:val="24"/>
          </w:rPr>
          <w:t>t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r</w:t>
        </w:r>
        <w:r>
          <w:rPr>
            <w:spacing w:val="1"/>
            <w:sz w:val="24"/>
            <w:szCs w:val="24"/>
          </w:rPr>
          <w:t>n</w:t>
        </w:r>
        <w:r>
          <w:rPr>
            <w:sz w:val="24"/>
            <w:szCs w:val="24"/>
          </w:rPr>
          <w:t>e</w:t>
        </w:r>
        <w:r>
          <w:rPr>
            <w:spacing w:val="-1"/>
            <w:sz w:val="24"/>
            <w:szCs w:val="24"/>
          </w:rPr>
          <w:t xml:space="preserve"> </w:t>
        </w:r>
        <w:r>
          <w:rPr>
            <w:sz w:val="24"/>
            <w:szCs w:val="24"/>
          </w:rPr>
          <w:t>r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vi</w:t>
        </w:r>
        <w:r>
          <w:rPr>
            <w:spacing w:val="1"/>
            <w:sz w:val="24"/>
            <w:szCs w:val="24"/>
          </w:rPr>
          <w:t>z</w:t>
        </w:r>
        <w:r>
          <w:rPr>
            <w:spacing w:val="-1"/>
            <w:sz w:val="24"/>
            <w:szCs w:val="24"/>
          </w:rPr>
          <w:t>i</w:t>
        </w:r>
        <w:r>
          <w:rPr>
            <w:sz w:val="24"/>
            <w:szCs w:val="24"/>
          </w:rPr>
          <w:t>je</w:t>
        </w:r>
        <w:r>
          <w:rPr>
            <w:sz w:val="24"/>
            <w:szCs w:val="24"/>
          </w:rPr>
          <w:t>, S</w:t>
        </w:r>
        <w:r>
          <w:rPr>
            <w:spacing w:val="-1"/>
            <w:sz w:val="24"/>
            <w:szCs w:val="24"/>
          </w:rPr>
          <w:t>e</w:t>
        </w:r>
        <w:r>
          <w:rPr>
            <w:spacing w:val="1"/>
            <w:sz w:val="24"/>
            <w:szCs w:val="24"/>
          </w:rPr>
          <w:t>k</w:t>
        </w:r>
        <w:r>
          <w:rPr>
            <w:sz w:val="24"/>
            <w:szCs w:val="24"/>
          </w:rPr>
          <w:t>to</w:t>
        </w:r>
        <w:r>
          <w:rPr>
            <w:spacing w:val="2"/>
            <w:sz w:val="24"/>
            <w:szCs w:val="24"/>
          </w:rPr>
          <w:t>r</w:t>
        </w:r>
        <w:r>
          <w:rPr>
            <w:sz w:val="24"/>
            <w:szCs w:val="24"/>
          </w:rPr>
          <w:t>u</w:t>
        </w:r>
        <w:r>
          <w:rPr>
            <w:spacing w:val="-7"/>
            <w:sz w:val="24"/>
            <w:szCs w:val="24"/>
          </w:rPr>
          <w:t xml:space="preserve"> </w:t>
        </w:r>
        <w:r>
          <w:rPr>
            <w:spacing w:val="1"/>
            <w:sz w:val="24"/>
            <w:szCs w:val="24"/>
          </w:rPr>
          <w:t>z</w:t>
        </w:r>
        <w:r>
          <w:rPr>
            <w:sz w:val="24"/>
            <w:szCs w:val="24"/>
          </w:rPr>
          <w:t>a</w:t>
        </w:r>
      </w:hyperlink>
      <w:hyperlink r:id="rId10">
        <w:r>
          <w:rPr>
            <w:sz w:val="24"/>
            <w:szCs w:val="24"/>
          </w:rPr>
          <w:t xml:space="preserve"> </w:t>
        </w:r>
        <w:r>
          <w:rPr>
            <w:spacing w:val="-1"/>
            <w:sz w:val="24"/>
            <w:szCs w:val="24"/>
          </w:rPr>
          <w:t>a</w:t>
        </w:r>
        <w:r>
          <w:rPr>
            <w:spacing w:val="1"/>
            <w:sz w:val="24"/>
            <w:szCs w:val="24"/>
          </w:rPr>
          <w:t>n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l</w:t>
        </w:r>
        <w:r>
          <w:rPr>
            <w:spacing w:val="1"/>
            <w:sz w:val="24"/>
            <w:szCs w:val="24"/>
          </w:rPr>
          <w:t>i</w:t>
        </w:r>
        <w:r>
          <w:rPr>
            <w:sz w:val="24"/>
            <w:szCs w:val="24"/>
          </w:rPr>
          <w:t>t</w:t>
        </w:r>
        <w:r>
          <w:rPr>
            <w:spacing w:val="1"/>
            <w:sz w:val="24"/>
            <w:szCs w:val="24"/>
          </w:rPr>
          <w:t>i</w:t>
        </w:r>
        <w:r>
          <w:rPr>
            <w:spacing w:val="3"/>
            <w:sz w:val="24"/>
            <w:szCs w:val="24"/>
          </w:rPr>
          <w:t>k</w:t>
        </w:r>
        <w:r>
          <w:rPr>
            <w:spacing w:val="-7"/>
            <w:sz w:val="24"/>
            <w:szCs w:val="24"/>
          </w:rPr>
          <w:t>u</w:t>
        </w:r>
        <w:r>
          <w:rPr>
            <w:sz w:val="24"/>
            <w:szCs w:val="24"/>
          </w:rPr>
          <w:t>, tel</w:t>
        </w:r>
        <w:r>
          <w:rPr>
            <w:spacing w:val="-1"/>
            <w:sz w:val="24"/>
            <w:szCs w:val="24"/>
          </w:rPr>
          <w:t>e</w:t>
        </w:r>
        <w:r>
          <w:rPr>
            <w:spacing w:val="1"/>
            <w:sz w:val="24"/>
            <w:szCs w:val="24"/>
          </w:rPr>
          <w:t>k</w:t>
        </w:r>
        <w:r>
          <w:rPr>
            <w:sz w:val="24"/>
            <w:szCs w:val="24"/>
          </w:rPr>
          <w:t>o</w:t>
        </w:r>
        <w:r>
          <w:rPr>
            <w:spacing w:val="4"/>
            <w:sz w:val="24"/>
            <w:szCs w:val="24"/>
          </w:rPr>
          <w:t>m</w:t>
        </w:r>
        <w:r>
          <w:rPr>
            <w:spacing w:val="-7"/>
            <w:sz w:val="24"/>
            <w:szCs w:val="24"/>
          </w:rPr>
          <w:t>u</w:t>
        </w:r>
        <w:r>
          <w:rPr>
            <w:spacing w:val="1"/>
            <w:sz w:val="24"/>
            <w:szCs w:val="24"/>
          </w:rPr>
          <w:t>n</w:t>
        </w:r>
        <w:r>
          <w:rPr>
            <w:spacing w:val="3"/>
            <w:sz w:val="24"/>
            <w:szCs w:val="24"/>
          </w:rPr>
          <w:t>ik</w:t>
        </w:r>
        <w:r>
          <w:rPr>
            <w:spacing w:val="-1"/>
            <w:sz w:val="24"/>
            <w:szCs w:val="24"/>
          </w:rPr>
          <w:t>a</w:t>
        </w:r>
        <w:r>
          <w:rPr>
            <w:spacing w:val="1"/>
            <w:sz w:val="24"/>
            <w:szCs w:val="24"/>
          </w:rPr>
          <w:t>ci</w:t>
        </w:r>
        <w:r>
          <w:rPr>
            <w:sz w:val="24"/>
            <w:szCs w:val="24"/>
          </w:rPr>
          <w:t>je</w:t>
        </w:r>
        <w:r>
          <w:rPr>
            <w:sz w:val="24"/>
            <w:szCs w:val="24"/>
          </w:rPr>
          <w:t xml:space="preserve"> i</w:t>
        </w:r>
        <w:r>
          <w:rPr>
            <w:spacing w:val="-2"/>
            <w:sz w:val="24"/>
            <w:szCs w:val="24"/>
          </w:rPr>
          <w:t xml:space="preserve"> </w:t>
        </w:r>
        <w:r>
          <w:rPr>
            <w:spacing w:val="1"/>
            <w:sz w:val="24"/>
            <w:szCs w:val="24"/>
          </w:rPr>
          <w:t>in</w:t>
        </w:r>
        <w:r>
          <w:rPr>
            <w:sz w:val="24"/>
            <w:szCs w:val="24"/>
          </w:rPr>
          <w:t>form</w:t>
        </w:r>
        <w:r>
          <w:rPr>
            <w:spacing w:val="-1"/>
            <w:sz w:val="24"/>
            <w:szCs w:val="24"/>
          </w:rPr>
          <w:t>ac</w:t>
        </w:r>
        <w:r>
          <w:rPr>
            <w:spacing w:val="1"/>
            <w:sz w:val="24"/>
            <w:szCs w:val="24"/>
          </w:rPr>
          <w:t>i</w:t>
        </w:r>
        <w:r>
          <w:rPr>
            <w:sz w:val="24"/>
            <w:szCs w:val="24"/>
          </w:rPr>
          <w:t>o</w:t>
        </w:r>
        <w:r>
          <w:rPr>
            <w:spacing w:val="1"/>
            <w:sz w:val="24"/>
            <w:szCs w:val="24"/>
          </w:rPr>
          <w:t>n</w:t>
        </w:r>
        <w:r>
          <w:rPr>
            <w:sz w:val="24"/>
            <w:szCs w:val="24"/>
          </w:rPr>
          <w:t>e</w:t>
        </w:r>
        <w:r>
          <w:rPr>
            <w:spacing w:val="-3"/>
            <w:sz w:val="24"/>
            <w:szCs w:val="24"/>
          </w:rPr>
          <w:t xml:space="preserve"> </w:t>
        </w:r>
        <w:r>
          <w:rPr>
            <w:sz w:val="24"/>
            <w:szCs w:val="24"/>
          </w:rPr>
          <w:t>te</w:t>
        </w:r>
        <w:r>
          <w:rPr>
            <w:spacing w:val="2"/>
            <w:sz w:val="24"/>
            <w:szCs w:val="24"/>
          </w:rPr>
          <w:t>h</w:t>
        </w:r>
        <w:r>
          <w:rPr>
            <w:spacing w:val="1"/>
            <w:sz w:val="24"/>
            <w:szCs w:val="24"/>
          </w:rPr>
          <w:t>n</w:t>
        </w:r>
        <w:r>
          <w:rPr>
            <w:sz w:val="24"/>
            <w:szCs w:val="24"/>
          </w:rPr>
          <w:t>olo</w:t>
        </w:r>
        <w:r>
          <w:rPr>
            <w:spacing w:val="-2"/>
            <w:sz w:val="24"/>
            <w:szCs w:val="24"/>
          </w:rPr>
          <w:t>g</w:t>
        </w:r>
        <w:r>
          <w:rPr>
            <w:spacing w:val="1"/>
            <w:sz w:val="24"/>
            <w:szCs w:val="24"/>
          </w:rPr>
          <w:t>i</w:t>
        </w:r>
        <w:r>
          <w:rPr>
            <w:sz w:val="24"/>
            <w:szCs w:val="24"/>
          </w:rPr>
          <w:t>je</w:t>
        </w:r>
        <w:r>
          <w:rPr>
            <w:sz w:val="24"/>
            <w:szCs w:val="24"/>
          </w:rPr>
          <w:t>, S</w:t>
        </w:r>
        <w:r>
          <w:rPr>
            <w:spacing w:val="-1"/>
            <w:sz w:val="24"/>
            <w:szCs w:val="24"/>
          </w:rPr>
          <w:t>e</w:t>
        </w:r>
        <w:r>
          <w:rPr>
            <w:spacing w:val="1"/>
            <w:sz w:val="24"/>
            <w:szCs w:val="24"/>
          </w:rPr>
          <w:t>k</w:t>
        </w:r>
        <w:r>
          <w:rPr>
            <w:sz w:val="24"/>
            <w:szCs w:val="24"/>
          </w:rPr>
          <w:t>to</w:t>
        </w:r>
        <w:r>
          <w:rPr>
            <w:spacing w:val="2"/>
            <w:sz w:val="24"/>
            <w:szCs w:val="24"/>
          </w:rPr>
          <w:t>r</w:t>
        </w:r>
        <w:r>
          <w:rPr>
            <w:sz w:val="24"/>
            <w:szCs w:val="24"/>
          </w:rPr>
          <w:t>u</w:t>
        </w:r>
        <w:r>
          <w:rPr>
            <w:spacing w:val="-7"/>
            <w:sz w:val="24"/>
            <w:szCs w:val="24"/>
          </w:rPr>
          <w:t xml:space="preserve"> </w:t>
        </w:r>
        <w:r>
          <w:rPr>
            <w:spacing w:val="1"/>
            <w:sz w:val="24"/>
            <w:szCs w:val="24"/>
          </w:rPr>
          <w:t>z</w:t>
        </w:r>
        <w:r>
          <w:rPr>
            <w:sz w:val="24"/>
            <w:szCs w:val="24"/>
          </w:rPr>
          <w:t>a</w:t>
        </w:r>
        <w:r>
          <w:rPr>
            <w:spacing w:val="-1"/>
            <w:sz w:val="24"/>
            <w:szCs w:val="24"/>
          </w:rPr>
          <w:t xml:space="preserve"> me</w:t>
        </w:r>
        <w:r>
          <w:rPr>
            <w:spacing w:val="4"/>
            <w:sz w:val="24"/>
            <w:szCs w:val="24"/>
          </w:rPr>
          <w:t>đ</w:t>
        </w:r>
        <w:r>
          <w:rPr>
            <w:spacing w:val="-5"/>
            <w:sz w:val="24"/>
            <w:szCs w:val="24"/>
          </w:rPr>
          <w:t>u</w:t>
        </w:r>
        <w:r>
          <w:rPr>
            <w:spacing w:val="1"/>
            <w:sz w:val="24"/>
            <w:szCs w:val="24"/>
          </w:rPr>
          <w:t>n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rod</w:t>
        </w:r>
        <w:r>
          <w:rPr>
            <w:spacing w:val="6"/>
            <w:sz w:val="24"/>
            <w:szCs w:val="24"/>
          </w:rPr>
          <w:t>n</w:t>
        </w:r>
        <w:r>
          <w:rPr>
            <w:sz w:val="24"/>
            <w:szCs w:val="24"/>
          </w:rPr>
          <w:t>u</w:t>
        </w:r>
      </w:hyperlink>
      <w:hyperlink r:id="rId11">
        <w:r>
          <w:rPr>
            <w:sz w:val="24"/>
            <w:szCs w:val="24"/>
          </w:rPr>
          <w:t xml:space="preserve"> </w:t>
        </w:r>
        <w:r>
          <w:rPr>
            <w:spacing w:val="-1"/>
            <w:sz w:val="24"/>
            <w:szCs w:val="24"/>
          </w:rPr>
          <w:t>sa</w:t>
        </w:r>
        <w:r>
          <w:rPr>
            <w:sz w:val="24"/>
            <w:szCs w:val="24"/>
          </w:rPr>
          <w:t>r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d</w:t>
        </w:r>
        <w:r>
          <w:rPr>
            <w:spacing w:val="4"/>
            <w:sz w:val="24"/>
            <w:szCs w:val="24"/>
          </w:rPr>
          <w:t>nj</w:t>
        </w:r>
        <w:r>
          <w:rPr>
            <w:spacing w:val="-5"/>
            <w:sz w:val="24"/>
            <w:szCs w:val="24"/>
          </w:rPr>
          <w:t>u</w:t>
        </w:r>
        <w:r>
          <w:rPr>
            <w:sz w:val="24"/>
            <w:szCs w:val="24"/>
          </w:rPr>
          <w:t>,</w:t>
        </w:r>
        <w:r>
          <w:rPr>
            <w:spacing w:val="2"/>
            <w:sz w:val="24"/>
            <w:szCs w:val="24"/>
          </w:rPr>
          <w:t xml:space="preserve"> 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vrop</w:t>
        </w:r>
        <w:r>
          <w:rPr>
            <w:spacing w:val="-1"/>
            <w:sz w:val="24"/>
            <w:szCs w:val="24"/>
          </w:rPr>
          <w:t>s</w:t>
        </w:r>
        <w:r>
          <w:rPr>
            <w:spacing w:val="1"/>
            <w:sz w:val="24"/>
            <w:szCs w:val="24"/>
          </w:rPr>
          <w:t>k</w:t>
        </w:r>
        <w:r>
          <w:rPr>
            <w:sz w:val="24"/>
            <w:szCs w:val="24"/>
          </w:rPr>
          <w:t>e</w:t>
        </w:r>
        <w:r>
          <w:rPr>
            <w:spacing w:val="-1"/>
            <w:sz w:val="24"/>
            <w:szCs w:val="24"/>
          </w:rPr>
          <w:t xml:space="preserve"> </w:t>
        </w:r>
        <w:r>
          <w:rPr>
            <w:spacing w:val="1"/>
            <w:sz w:val="24"/>
            <w:szCs w:val="24"/>
          </w:rPr>
          <w:t>p</w:t>
        </w:r>
        <w:r>
          <w:rPr>
            <w:sz w:val="24"/>
            <w:szCs w:val="24"/>
          </w:rPr>
          <w:t>o</w:t>
        </w:r>
        <w:r>
          <w:rPr>
            <w:spacing w:val="-1"/>
            <w:sz w:val="24"/>
            <w:szCs w:val="24"/>
          </w:rPr>
          <w:t>s</w:t>
        </w:r>
        <w:r>
          <w:rPr>
            <w:spacing w:val="2"/>
            <w:sz w:val="24"/>
            <w:szCs w:val="24"/>
          </w:rPr>
          <w:t>l</w:t>
        </w:r>
        <w:r>
          <w:rPr>
            <w:sz w:val="24"/>
            <w:szCs w:val="24"/>
          </w:rPr>
          <w:t>ove</w:t>
        </w:r>
        <w:r>
          <w:rPr>
            <w:spacing w:val="-1"/>
            <w:sz w:val="24"/>
            <w:szCs w:val="24"/>
          </w:rPr>
          <w:t xml:space="preserve"> </w:t>
        </w:r>
        <w:r>
          <w:rPr>
            <w:sz w:val="24"/>
            <w:szCs w:val="24"/>
          </w:rPr>
          <w:t>i</w:t>
        </w:r>
        <w:r>
          <w:rPr>
            <w:spacing w:val="1"/>
            <w:sz w:val="24"/>
            <w:szCs w:val="24"/>
          </w:rPr>
          <w:t xml:space="preserve"> p</w:t>
        </w:r>
        <w:r>
          <w:rPr>
            <w:sz w:val="24"/>
            <w:szCs w:val="24"/>
          </w:rPr>
          <w:t>l</w:t>
        </w:r>
        <w:r>
          <w:rPr>
            <w:spacing w:val="-1"/>
            <w:sz w:val="24"/>
            <w:szCs w:val="24"/>
          </w:rPr>
          <w:t>a</w:t>
        </w:r>
        <w:r>
          <w:rPr>
            <w:spacing w:val="1"/>
            <w:sz w:val="24"/>
            <w:szCs w:val="24"/>
          </w:rPr>
          <w:t>ni</w:t>
        </w:r>
        <w:r>
          <w:rPr>
            <w:sz w:val="24"/>
            <w:szCs w:val="24"/>
          </w:rPr>
          <w:t>r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nj</w:t>
        </w:r>
        <w:r>
          <w:rPr>
            <w:spacing w:val="-2"/>
            <w:sz w:val="24"/>
            <w:szCs w:val="24"/>
          </w:rPr>
          <w:t>e</w:t>
        </w:r>
        <w:r>
          <w:rPr>
            <w:sz w:val="24"/>
            <w:szCs w:val="24"/>
          </w:rPr>
          <w:t>, Sek</w:t>
        </w:r>
        <w:r>
          <w:rPr>
            <w:spacing w:val="1"/>
            <w:sz w:val="24"/>
            <w:szCs w:val="24"/>
          </w:rPr>
          <w:t>t</w:t>
        </w:r>
        <w:r>
          <w:rPr>
            <w:spacing w:val="-2"/>
            <w:sz w:val="24"/>
            <w:szCs w:val="24"/>
          </w:rPr>
          <w:t>o</w:t>
        </w:r>
        <w:r>
          <w:rPr>
            <w:spacing w:val="2"/>
            <w:sz w:val="24"/>
            <w:szCs w:val="24"/>
          </w:rPr>
          <w:t>r</w:t>
        </w:r>
        <w:r>
          <w:rPr>
            <w:sz w:val="24"/>
            <w:szCs w:val="24"/>
          </w:rPr>
          <w:t>u</w:t>
        </w:r>
        <w:r>
          <w:rPr>
            <w:spacing w:val="-5"/>
            <w:sz w:val="24"/>
            <w:szCs w:val="24"/>
          </w:rPr>
          <w:t xml:space="preserve"> </w:t>
        </w:r>
        <w:r>
          <w:rPr>
            <w:spacing w:val="1"/>
            <w:sz w:val="24"/>
            <w:szCs w:val="24"/>
          </w:rPr>
          <w:t>z</w:t>
        </w:r>
        <w:r>
          <w:rPr>
            <w:sz w:val="24"/>
            <w:szCs w:val="24"/>
          </w:rPr>
          <w:t>a</w:t>
        </w:r>
        <w:r>
          <w:rPr>
            <w:spacing w:val="-1"/>
            <w:sz w:val="24"/>
            <w:szCs w:val="24"/>
          </w:rPr>
          <w:t xml:space="preserve"> </w:t>
        </w:r>
        <w:r>
          <w:rPr>
            <w:spacing w:val="1"/>
            <w:sz w:val="24"/>
            <w:szCs w:val="24"/>
          </w:rPr>
          <w:t>m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t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r</w:t>
        </w:r>
        <w:r>
          <w:rPr>
            <w:spacing w:val="1"/>
            <w:sz w:val="24"/>
            <w:szCs w:val="24"/>
          </w:rPr>
          <w:t>i</w:t>
        </w:r>
        <w:r>
          <w:rPr>
            <w:sz w:val="24"/>
            <w:szCs w:val="24"/>
          </w:rPr>
          <w:t>jal</w:t>
        </w:r>
        <w:r>
          <w:rPr>
            <w:spacing w:val="1"/>
            <w:sz w:val="24"/>
            <w:szCs w:val="24"/>
          </w:rPr>
          <w:t>n</w:t>
        </w:r>
        <w:r>
          <w:rPr>
            <w:spacing w:val="5"/>
            <w:sz w:val="24"/>
            <w:szCs w:val="24"/>
          </w:rPr>
          <w:t>o</w:t>
        </w:r>
        <w:r>
          <w:rPr>
            <w:spacing w:val="-1"/>
            <w:sz w:val="24"/>
            <w:szCs w:val="24"/>
          </w:rPr>
          <w:t>-</w:t>
        </w:r>
        <w:r>
          <w:rPr>
            <w:sz w:val="24"/>
            <w:szCs w:val="24"/>
          </w:rPr>
          <w:t>f</w:t>
        </w:r>
        <w:r>
          <w:rPr>
            <w:spacing w:val="1"/>
            <w:sz w:val="24"/>
            <w:szCs w:val="24"/>
          </w:rPr>
          <w:t>in</w:t>
        </w:r>
        <w:r>
          <w:rPr>
            <w:spacing w:val="-3"/>
            <w:sz w:val="24"/>
            <w:szCs w:val="24"/>
          </w:rPr>
          <w:t>a</w:t>
        </w:r>
        <w:r>
          <w:rPr>
            <w:spacing w:val="1"/>
            <w:sz w:val="24"/>
            <w:szCs w:val="24"/>
          </w:rPr>
          <w:t>n</w:t>
        </w:r>
        <w:r>
          <w:rPr>
            <w:spacing w:val="-1"/>
            <w:sz w:val="24"/>
            <w:szCs w:val="24"/>
          </w:rPr>
          <w:t>s</w:t>
        </w:r>
        <w:r>
          <w:rPr>
            <w:spacing w:val="1"/>
            <w:sz w:val="24"/>
            <w:szCs w:val="24"/>
          </w:rPr>
          <w:t>i</w:t>
        </w:r>
        <w:r>
          <w:rPr>
            <w:sz w:val="24"/>
            <w:szCs w:val="24"/>
          </w:rPr>
          <w:t>jske</w:t>
        </w:r>
        <w:r>
          <w:rPr>
            <w:sz w:val="24"/>
            <w:szCs w:val="24"/>
          </w:rPr>
          <w:t xml:space="preserve"> po</w:t>
        </w:r>
        <w:r>
          <w:rPr>
            <w:spacing w:val="-1"/>
            <w:sz w:val="24"/>
            <w:szCs w:val="24"/>
          </w:rPr>
          <w:t>s</w:t>
        </w:r>
        <w:r>
          <w:rPr>
            <w:sz w:val="24"/>
            <w:szCs w:val="24"/>
          </w:rPr>
          <w:t>lov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,</w:t>
        </w:r>
      </w:hyperlink>
      <w:hyperlink r:id="rId12">
        <w:r>
          <w:rPr>
            <w:sz w:val="24"/>
            <w:szCs w:val="24"/>
          </w:rPr>
          <w:t xml:space="preserve"> S</w:t>
        </w:r>
        <w:r>
          <w:rPr>
            <w:spacing w:val="-1"/>
            <w:sz w:val="24"/>
            <w:szCs w:val="24"/>
          </w:rPr>
          <w:t>e</w:t>
        </w:r>
        <w:r>
          <w:rPr>
            <w:spacing w:val="1"/>
            <w:sz w:val="24"/>
            <w:szCs w:val="24"/>
          </w:rPr>
          <w:t>k</w:t>
        </w:r>
        <w:r>
          <w:rPr>
            <w:sz w:val="24"/>
            <w:szCs w:val="24"/>
          </w:rPr>
          <w:t>to</w:t>
        </w:r>
        <w:r>
          <w:rPr>
            <w:spacing w:val="2"/>
            <w:sz w:val="24"/>
            <w:szCs w:val="24"/>
          </w:rPr>
          <w:t>r</w:t>
        </w:r>
        <w:r>
          <w:rPr>
            <w:sz w:val="24"/>
            <w:szCs w:val="24"/>
          </w:rPr>
          <w:t>u</w:t>
        </w:r>
        <w:r>
          <w:rPr>
            <w:spacing w:val="-7"/>
            <w:sz w:val="24"/>
            <w:szCs w:val="24"/>
          </w:rPr>
          <w:t xml:space="preserve"> </w:t>
        </w:r>
        <w:r>
          <w:rPr>
            <w:spacing w:val="1"/>
            <w:sz w:val="24"/>
            <w:szCs w:val="24"/>
          </w:rPr>
          <w:t>z</w:t>
        </w:r>
        <w:r>
          <w:rPr>
            <w:sz w:val="24"/>
            <w:szCs w:val="24"/>
          </w:rPr>
          <w:t>a</w:t>
        </w:r>
        <w:r>
          <w:rPr>
            <w:spacing w:val="-1"/>
            <w:sz w:val="24"/>
            <w:szCs w:val="24"/>
          </w:rPr>
          <w:t xml:space="preserve"> </w:t>
        </w:r>
        <w:r>
          <w:rPr>
            <w:spacing w:val="5"/>
            <w:sz w:val="24"/>
            <w:szCs w:val="24"/>
          </w:rPr>
          <w:t>lј</w:t>
        </w:r>
        <w:r>
          <w:rPr>
            <w:spacing w:val="-5"/>
            <w:sz w:val="24"/>
            <w:szCs w:val="24"/>
          </w:rPr>
          <w:t>u</w:t>
        </w:r>
        <w:r>
          <w:rPr>
            <w:sz w:val="24"/>
            <w:szCs w:val="24"/>
          </w:rPr>
          <w:t>d</w:t>
        </w:r>
        <w:r>
          <w:rPr>
            <w:spacing w:val="-1"/>
            <w:sz w:val="24"/>
            <w:szCs w:val="24"/>
          </w:rPr>
          <w:t>s</w:t>
        </w:r>
        <w:r>
          <w:rPr>
            <w:spacing w:val="1"/>
            <w:sz w:val="24"/>
            <w:szCs w:val="24"/>
          </w:rPr>
          <w:t>k</w:t>
        </w:r>
        <w:r>
          <w:rPr>
            <w:sz w:val="24"/>
            <w:szCs w:val="24"/>
          </w:rPr>
          <w:t>e</w:t>
        </w:r>
        <w:r>
          <w:rPr>
            <w:spacing w:val="-1"/>
            <w:sz w:val="24"/>
            <w:szCs w:val="24"/>
          </w:rPr>
          <w:t xml:space="preserve"> </w:t>
        </w:r>
        <w:r>
          <w:rPr>
            <w:spacing w:val="2"/>
            <w:sz w:val="24"/>
            <w:szCs w:val="24"/>
          </w:rPr>
          <w:t>r</w:t>
        </w:r>
        <w:r>
          <w:rPr>
            <w:spacing w:val="-1"/>
            <w:sz w:val="24"/>
            <w:szCs w:val="24"/>
          </w:rPr>
          <w:t>e</w:t>
        </w:r>
        <w:r>
          <w:rPr>
            <w:spacing w:val="4"/>
            <w:sz w:val="24"/>
            <w:szCs w:val="24"/>
          </w:rPr>
          <w:t>s</w:t>
        </w:r>
        <w:r>
          <w:rPr>
            <w:spacing w:val="-2"/>
            <w:sz w:val="24"/>
            <w:szCs w:val="24"/>
          </w:rPr>
          <w:t>u</w:t>
        </w:r>
        <w:r>
          <w:rPr>
            <w:sz w:val="24"/>
            <w:szCs w:val="24"/>
          </w:rPr>
          <w:t>r</w:t>
        </w:r>
        <w:r>
          <w:rPr>
            <w:spacing w:val="-1"/>
            <w:sz w:val="24"/>
            <w:szCs w:val="24"/>
          </w:rPr>
          <w:t>s</w:t>
        </w:r>
        <w:r>
          <w:rPr>
            <w:sz w:val="24"/>
            <w:szCs w:val="24"/>
          </w:rPr>
          <w:t>e</w:t>
        </w:r>
        <w:r>
          <w:rPr>
            <w:spacing w:val="-1"/>
            <w:sz w:val="24"/>
            <w:szCs w:val="24"/>
          </w:rPr>
          <w:t xml:space="preserve"> </w:t>
        </w:r>
        <w:r>
          <w:rPr>
            <w:sz w:val="24"/>
            <w:szCs w:val="24"/>
          </w:rPr>
          <w:t>i</w:t>
        </w:r>
        <w:r>
          <w:rPr>
            <w:spacing w:val="1"/>
            <w:sz w:val="24"/>
            <w:szCs w:val="24"/>
          </w:rPr>
          <w:t xml:space="preserve"> </w:t>
        </w:r>
        <w:r>
          <w:rPr>
            <w:sz w:val="24"/>
            <w:szCs w:val="24"/>
          </w:rPr>
          <w:t>S</w:t>
        </w:r>
        <w:r>
          <w:rPr>
            <w:spacing w:val="-1"/>
            <w:sz w:val="24"/>
            <w:szCs w:val="24"/>
          </w:rPr>
          <w:t>e</w:t>
        </w:r>
        <w:r>
          <w:rPr>
            <w:spacing w:val="1"/>
            <w:sz w:val="24"/>
            <w:szCs w:val="24"/>
          </w:rPr>
          <w:t>k</w:t>
        </w:r>
        <w:r>
          <w:rPr>
            <w:sz w:val="24"/>
            <w:szCs w:val="24"/>
          </w:rPr>
          <w:t>to</w:t>
        </w:r>
        <w:r>
          <w:rPr>
            <w:spacing w:val="2"/>
            <w:sz w:val="24"/>
            <w:szCs w:val="24"/>
          </w:rPr>
          <w:t>r</w:t>
        </w:r>
        <w:r>
          <w:rPr>
            <w:sz w:val="24"/>
            <w:szCs w:val="24"/>
          </w:rPr>
          <w:t>u</w:t>
        </w:r>
        <w:r>
          <w:rPr>
            <w:spacing w:val="-5"/>
            <w:sz w:val="24"/>
            <w:szCs w:val="24"/>
          </w:rPr>
          <w:t xml:space="preserve"> </w:t>
        </w:r>
        <w:r>
          <w:rPr>
            <w:spacing w:val="1"/>
            <w:sz w:val="24"/>
            <w:szCs w:val="24"/>
          </w:rPr>
          <w:t>z</w:t>
        </w:r>
        <w:r>
          <w:rPr>
            <w:sz w:val="24"/>
            <w:szCs w:val="24"/>
          </w:rPr>
          <w:t>a</w:t>
        </w:r>
        <w:r>
          <w:rPr>
            <w:spacing w:val="-1"/>
            <w:sz w:val="24"/>
            <w:szCs w:val="24"/>
          </w:rPr>
          <w:t xml:space="preserve"> </w:t>
        </w:r>
        <w:r>
          <w:rPr>
            <w:sz w:val="24"/>
            <w:szCs w:val="24"/>
          </w:rPr>
          <w:t>v</w:t>
        </w:r>
        <w:r>
          <w:rPr>
            <w:spacing w:val="-1"/>
            <w:sz w:val="24"/>
            <w:szCs w:val="24"/>
          </w:rPr>
          <w:t>a</w:t>
        </w:r>
        <w:r>
          <w:rPr>
            <w:spacing w:val="1"/>
            <w:sz w:val="24"/>
            <w:szCs w:val="24"/>
          </w:rPr>
          <w:t>n</w:t>
        </w:r>
        <w:r>
          <w:rPr>
            <w:sz w:val="24"/>
            <w:szCs w:val="24"/>
          </w:rPr>
          <w:t>r</w:t>
        </w:r>
        <w:r>
          <w:rPr>
            <w:spacing w:val="-1"/>
            <w:sz w:val="24"/>
            <w:szCs w:val="24"/>
          </w:rPr>
          <w:t>e</w:t>
        </w:r>
        <w:r>
          <w:rPr>
            <w:spacing w:val="2"/>
            <w:sz w:val="24"/>
            <w:szCs w:val="24"/>
          </w:rPr>
          <w:t>d</w:t>
        </w:r>
        <w:r>
          <w:rPr>
            <w:spacing w:val="1"/>
            <w:sz w:val="24"/>
            <w:szCs w:val="24"/>
          </w:rPr>
          <w:t>n</w:t>
        </w:r>
        <w:r>
          <w:rPr>
            <w:sz w:val="24"/>
            <w:szCs w:val="24"/>
          </w:rPr>
          <w:t>e</w:t>
        </w:r>
        <w:r>
          <w:rPr>
            <w:spacing w:val="-1"/>
            <w:sz w:val="24"/>
            <w:szCs w:val="24"/>
          </w:rPr>
          <w:t xml:space="preserve"> s</w:t>
        </w:r>
        <w:r>
          <w:rPr>
            <w:spacing w:val="1"/>
            <w:sz w:val="24"/>
            <w:szCs w:val="24"/>
          </w:rPr>
          <w:t>i</w:t>
        </w:r>
        <w:r>
          <w:rPr>
            <w:spacing w:val="3"/>
            <w:sz w:val="24"/>
            <w:szCs w:val="24"/>
          </w:rPr>
          <w:t>t</w:t>
        </w:r>
        <w:r>
          <w:rPr>
            <w:spacing w:val="-5"/>
            <w:sz w:val="24"/>
            <w:szCs w:val="24"/>
          </w:rPr>
          <w:t>u</w:t>
        </w:r>
        <w:r>
          <w:rPr>
            <w:spacing w:val="-1"/>
            <w:sz w:val="24"/>
            <w:szCs w:val="24"/>
          </w:rPr>
          <w:t>a</w:t>
        </w:r>
        <w:r>
          <w:rPr>
            <w:spacing w:val="1"/>
            <w:sz w:val="24"/>
            <w:szCs w:val="24"/>
          </w:rPr>
          <w:t>ci</w:t>
        </w:r>
        <w:r>
          <w:rPr>
            <w:sz w:val="24"/>
            <w:szCs w:val="24"/>
          </w:rPr>
          <w:t>je</w:t>
        </w:r>
      </w:hyperlink>
    </w:p>
    <w:p w:rsidR="00445B5B" w:rsidRDefault="00445B5B">
      <w:pPr>
        <w:spacing w:before="18" w:line="260" w:lineRule="exact"/>
        <w:rPr>
          <w:sz w:val="26"/>
          <w:szCs w:val="26"/>
        </w:rPr>
      </w:pPr>
    </w:p>
    <w:p w:rsidR="00445B5B" w:rsidRDefault="00ED71FA">
      <w:pPr>
        <w:ind w:left="116" w:right="657"/>
        <w:rPr>
          <w:sz w:val="24"/>
          <w:szCs w:val="24"/>
        </w:rPr>
      </w:pPr>
      <w:hyperlink r:id="rId13">
        <w:r>
          <w:rPr>
            <w:sz w:val="24"/>
            <w:szCs w:val="24"/>
          </w:rPr>
          <w:t>Prilog</w:t>
        </w:r>
        <w:r>
          <w:rPr>
            <w:sz w:val="24"/>
            <w:szCs w:val="24"/>
          </w:rPr>
          <w:t xml:space="preserve"> br</w:t>
        </w:r>
        <w:r>
          <w:rPr>
            <w:sz w:val="24"/>
            <w:szCs w:val="24"/>
          </w:rPr>
          <w:t>. 3.</w:t>
        </w:r>
        <w:r>
          <w:rPr>
            <w:spacing w:val="1"/>
            <w:sz w:val="24"/>
            <w:szCs w:val="24"/>
          </w:rPr>
          <w:t xml:space="preserve"> </w:t>
        </w:r>
        <w:r>
          <w:rPr>
            <w:sz w:val="24"/>
            <w:szCs w:val="24"/>
          </w:rPr>
          <w:t>-</w:t>
        </w:r>
        <w:r>
          <w:rPr>
            <w:spacing w:val="-1"/>
            <w:sz w:val="24"/>
            <w:szCs w:val="24"/>
          </w:rPr>
          <w:t xml:space="preserve"> </w:t>
        </w:r>
        <w:r>
          <w:rPr>
            <w:sz w:val="24"/>
            <w:szCs w:val="24"/>
          </w:rPr>
          <w:t>Č</w:t>
        </w:r>
        <w:r>
          <w:rPr>
            <w:spacing w:val="1"/>
            <w:sz w:val="24"/>
            <w:szCs w:val="24"/>
          </w:rPr>
          <w:t>in</w:t>
        </w:r>
        <w:r>
          <w:rPr>
            <w:sz w:val="24"/>
            <w:szCs w:val="24"/>
          </w:rPr>
          <w:t>ovi</w:t>
        </w:r>
        <w:r>
          <w:rPr>
            <w:spacing w:val="-2"/>
            <w:sz w:val="24"/>
            <w:szCs w:val="24"/>
          </w:rPr>
          <w:t xml:space="preserve"> </w:t>
        </w:r>
        <w:r>
          <w:rPr>
            <w:spacing w:val="1"/>
            <w:sz w:val="24"/>
            <w:szCs w:val="24"/>
          </w:rPr>
          <w:t>p</w:t>
        </w:r>
        <w:r>
          <w:rPr>
            <w:sz w:val="24"/>
            <w:szCs w:val="24"/>
          </w:rPr>
          <w:t>r</w:t>
        </w:r>
        <w:r>
          <w:rPr>
            <w:spacing w:val="1"/>
            <w:sz w:val="24"/>
            <w:szCs w:val="24"/>
          </w:rPr>
          <w:t>ip</w:t>
        </w:r>
        <w:r>
          <w:rPr>
            <w:spacing w:val="-1"/>
            <w:sz w:val="24"/>
            <w:szCs w:val="24"/>
          </w:rPr>
          <w:t>a</w:t>
        </w:r>
        <w:r>
          <w:rPr>
            <w:spacing w:val="-2"/>
            <w:sz w:val="24"/>
            <w:szCs w:val="24"/>
          </w:rPr>
          <w:t>d</w:t>
        </w:r>
        <w:r>
          <w:rPr>
            <w:spacing w:val="1"/>
            <w:sz w:val="24"/>
            <w:szCs w:val="24"/>
          </w:rPr>
          <w:t>n</w:t>
        </w:r>
        <w:r>
          <w:rPr>
            <w:spacing w:val="-1"/>
            <w:sz w:val="24"/>
            <w:szCs w:val="24"/>
          </w:rPr>
          <w:t>i</w:t>
        </w:r>
        <w:r>
          <w:rPr>
            <w:spacing w:val="1"/>
            <w:sz w:val="24"/>
            <w:szCs w:val="24"/>
          </w:rPr>
          <w:t>k</w:t>
        </w:r>
        <w:r>
          <w:rPr>
            <w:sz w:val="24"/>
            <w:szCs w:val="24"/>
          </w:rPr>
          <w:t>a</w:t>
        </w:r>
        <w:r>
          <w:rPr>
            <w:spacing w:val="-1"/>
            <w:sz w:val="24"/>
            <w:szCs w:val="24"/>
          </w:rPr>
          <w:t xml:space="preserve"> </w:t>
        </w:r>
        <w:r>
          <w:rPr>
            <w:sz w:val="24"/>
            <w:szCs w:val="24"/>
          </w:rPr>
          <w:t>v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trog</w:t>
        </w:r>
        <w:r>
          <w:rPr>
            <w:spacing w:val="-1"/>
            <w:sz w:val="24"/>
            <w:szCs w:val="24"/>
          </w:rPr>
          <w:t>as</w:t>
        </w:r>
        <w:r>
          <w:rPr>
            <w:spacing w:val="1"/>
            <w:sz w:val="24"/>
            <w:szCs w:val="24"/>
          </w:rPr>
          <w:t>n</w:t>
        </w:r>
        <w:r>
          <w:rPr>
            <w:spacing w:val="3"/>
            <w:sz w:val="24"/>
            <w:szCs w:val="24"/>
          </w:rPr>
          <w:t>o</w:t>
        </w:r>
        <w:r>
          <w:rPr>
            <w:spacing w:val="-1"/>
            <w:sz w:val="24"/>
            <w:szCs w:val="24"/>
          </w:rPr>
          <w:t>-s</w:t>
        </w:r>
        <w:r>
          <w:rPr>
            <w:spacing w:val="1"/>
            <w:sz w:val="24"/>
            <w:szCs w:val="24"/>
          </w:rPr>
          <w:t>p</w:t>
        </w:r>
        <w:r>
          <w:rPr>
            <w:spacing w:val="-1"/>
            <w:sz w:val="24"/>
            <w:szCs w:val="24"/>
          </w:rPr>
          <w:t>as</w:t>
        </w:r>
        <w:r>
          <w:rPr>
            <w:spacing w:val="1"/>
            <w:sz w:val="24"/>
            <w:szCs w:val="24"/>
          </w:rPr>
          <w:t>i</w:t>
        </w:r>
        <w:r>
          <w:rPr>
            <w:sz w:val="24"/>
            <w:szCs w:val="24"/>
          </w:rPr>
          <w:t>l</w:t>
        </w:r>
        <w:r>
          <w:rPr>
            <w:spacing w:val="-1"/>
            <w:sz w:val="24"/>
            <w:szCs w:val="24"/>
          </w:rPr>
          <w:t>ač</w:t>
        </w:r>
        <w:r>
          <w:rPr>
            <w:spacing w:val="1"/>
            <w:sz w:val="24"/>
            <w:szCs w:val="24"/>
          </w:rPr>
          <w:t>ki</w:t>
        </w:r>
        <w:r>
          <w:rPr>
            <w:sz w:val="24"/>
            <w:szCs w:val="24"/>
          </w:rPr>
          <w:t>h</w:t>
        </w:r>
        <w:r>
          <w:rPr>
            <w:spacing w:val="2"/>
            <w:sz w:val="24"/>
            <w:szCs w:val="24"/>
          </w:rPr>
          <w:t xml:space="preserve"> </w:t>
        </w:r>
        <w:r>
          <w:rPr>
            <w:sz w:val="24"/>
            <w:szCs w:val="24"/>
          </w:rPr>
          <w:t>jed</w:t>
        </w:r>
        <w:r>
          <w:rPr>
            <w:spacing w:val="-1"/>
            <w:sz w:val="24"/>
            <w:szCs w:val="24"/>
          </w:rPr>
          <w:t>i</w:t>
        </w:r>
        <w:r>
          <w:rPr>
            <w:spacing w:val="1"/>
            <w:sz w:val="24"/>
            <w:szCs w:val="24"/>
          </w:rPr>
          <w:t>n</w:t>
        </w:r>
        <w:r>
          <w:rPr>
            <w:spacing w:val="-1"/>
            <w:sz w:val="24"/>
            <w:szCs w:val="24"/>
          </w:rPr>
          <w:t>i</w:t>
        </w:r>
        <w:r>
          <w:rPr>
            <w:spacing w:val="1"/>
            <w:sz w:val="24"/>
            <w:szCs w:val="24"/>
          </w:rPr>
          <w:t>c</w:t>
        </w:r>
        <w:r>
          <w:rPr>
            <w:sz w:val="24"/>
            <w:szCs w:val="24"/>
          </w:rPr>
          <w:t>a</w:t>
        </w:r>
        <w:r>
          <w:rPr>
            <w:spacing w:val="-1"/>
            <w:sz w:val="24"/>
            <w:szCs w:val="24"/>
          </w:rPr>
          <w:t xml:space="preserve"> </w:t>
        </w:r>
        <w:r>
          <w:rPr>
            <w:sz w:val="24"/>
            <w:szCs w:val="24"/>
          </w:rPr>
          <w:t>u</w:t>
        </w:r>
        <w:r>
          <w:rPr>
            <w:spacing w:val="-3"/>
            <w:sz w:val="24"/>
            <w:szCs w:val="24"/>
          </w:rPr>
          <w:t xml:space="preserve"> </w:t>
        </w:r>
        <w:r>
          <w:rPr>
            <w:sz w:val="24"/>
            <w:szCs w:val="24"/>
          </w:rPr>
          <w:t>S</w:t>
        </w:r>
        <w:r>
          <w:rPr>
            <w:spacing w:val="-1"/>
            <w:sz w:val="24"/>
            <w:szCs w:val="24"/>
          </w:rPr>
          <w:t>e</w:t>
        </w:r>
        <w:r>
          <w:rPr>
            <w:spacing w:val="1"/>
            <w:sz w:val="24"/>
            <w:szCs w:val="24"/>
          </w:rPr>
          <w:t>k</w:t>
        </w:r>
        <w:r>
          <w:rPr>
            <w:sz w:val="24"/>
            <w:szCs w:val="24"/>
          </w:rPr>
          <w:t>tr</w:t>
        </w:r>
        <w:r>
          <w:rPr>
            <w:spacing w:val="2"/>
            <w:sz w:val="24"/>
            <w:szCs w:val="24"/>
          </w:rPr>
          <w:t>o</w:t>
        </w:r>
        <w:r>
          <w:rPr>
            <w:sz w:val="24"/>
            <w:szCs w:val="24"/>
          </w:rPr>
          <w:t>u</w:t>
        </w:r>
        <w:r>
          <w:rPr>
            <w:spacing w:val="-5"/>
            <w:sz w:val="24"/>
            <w:szCs w:val="24"/>
          </w:rPr>
          <w:t xml:space="preserve"> </w:t>
        </w:r>
        <w:r>
          <w:rPr>
            <w:spacing w:val="1"/>
            <w:sz w:val="24"/>
            <w:szCs w:val="24"/>
          </w:rPr>
          <w:t>z</w:t>
        </w:r>
        <w:r>
          <w:rPr>
            <w:sz w:val="24"/>
            <w:szCs w:val="24"/>
          </w:rPr>
          <w:t>a</w:t>
        </w:r>
      </w:hyperlink>
      <w:hyperlink r:id="rId14">
        <w:r>
          <w:rPr>
            <w:sz w:val="24"/>
            <w:szCs w:val="24"/>
          </w:rPr>
          <w:t xml:space="preserve"> v</w:t>
        </w:r>
        <w:r>
          <w:rPr>
            <w:spacing w:val="-1"/>
            <w:sz w:val="24"/>
            <w:szCs w:val="24"/>
          </w:rPr>
          <w:t>a</w:t>
        </w:r>
        <w:r>
          <w:rPr>
            <w:spacing w:val="1"/>
            <w:sz w:val="24"/>
            <w:szCs w:val="24"/>
          </w:rPr>
          <w:t>n</w:t>
        </w:r>
        <w:r>
          <w:rPr>
            <w:sz w:val="24"/>
            <w:szCs w:val="24"/>
          </w:rPr>
          <w:t>r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d</w:t>
        </w:r>
        <w:r>
          <w:rPr>
            <w:spacing w:val="1"/>
            <w:sz w:val="24"/>
            <w:szCs w:val="24"/>
          </w:rPr>
          <w:t>n</w:t>
        </w:r>
        <w:r>
          <w:rPr>
            <w:sz w:val="24"/>
            <w:szCs w:val="24"/>
          </w:rPr>
          <w:t>e</w:t>
        </w:r>
        <w:r>
          <w:rPr>
            <w:spacing w:val="-1"/>
            <w:sz w:val="24"/>
            <w:szCs w:val="24"/>
          </w:rPr>
          <w:t xml:space="preserve"> s</w:t>
        </w:r>
        <w:r>
          <w:rPr>
            <w:spacing w:val="1"/>
            <w:sz w:val="24"/>
            <w:szCs w:val="24"/>
          </w:rPr>
          <w:t>i</w:t>
        </w:r>
        <w:r>
          <w:rPr>
            <w:spacing w:val="3"/>
            <w:sz w:val="24"/>
            <w:szCs w:val="24"/>
          </w:rPr>
          <w:t>t</w:t>
        </w:r>
        <w:r>
          <w:rPr>
            <w:spacing w:val="-5"/>
            <w:sz w:val="24"/>
            <w:szCs w:val="24"/>
          </w:rPr>
          <w:t>u</w:t>
        </w:r>
        <w:r>
          <w:rPr>
            <w:spacing w:val="-1"/>
            <w:sz w:val="24"/>
            <w:szCs w:val="24"/>
          </w:rPr>
          <w:t>a</w:t>
        </w:r>
        <w:r>
          <w:rPr>
            <w:spacing w:val="1"/>
            <w:sz w:val="24"/>
            <w:szCs w:val="24"/>
          </w:rPr>
          <w:t>ci</w:t>
        </w:r>
        <w:r>
          <w:rPr>
            <w:sz w:val="24"/>
            <w:szCs w:val="24"/>
          </w:rPr>
          <w:t>je</w:t>
        </w:r>
      </w:hyperlink>
    </w:p>
    <w:p w:rsidR="00445B5B" w:rsidRDefault="00445B5B">
      <w:pPr>
        <w:spacing w:before="1" w:line="280" w:lineRule="exact"/>
        <w:rPr>
          <w:sz w:val="28"/>
          <w:szCs w:val="28"/>
        </w:rPr>
      </w:pPr>
    </w:p>
    <w:p w:rsidR="00445B5B" w:rsidRDefault="00ED71FA">
      <w:pPr>
        <w:ind w:left="116"/>
        <w:rPr>
          <w:sz w:val="24"/>
          <w:szCs w:val="24"/>
        </w:rPr>
      </w:pPr>
      <w:hyperlink r:id="rId15">
        <w:r>
          <w:rPr>
            <w:sz w:val="24"/>
            <w:szCs w:val="24"/>
          </w:rPr>
          <w:t>Prilog</w:t>
        </w:r>
        <w:r>
          <w:rPr>
            <w:sz w:val="24"/>
            <w:szCs w:val="24"/>
          </w:rPr>
          <w:t xml:space="preserve"> br</w:t>
        </w:r>
        <w:r>
          <w:rPr>
            <w:sz w:val="24"/>
            <w:szCs w:val="24"/>
          </w:rPr>
          <w:t>. 4.</w:t>
        </w:r>
        <w:r>
          <w:rPr>
            <w:spacing w:val="1"/>
            <w:sz w:val="24"/>
            <w:szCs w:val="24"/>
          </w:rPr>
          <w:t xml:space="preserve"> </w:t>
        </w:r>
        <w:r>
          <w:rPr>
            <w:sz w:val="24"/>
            <w:szCs w:val="24"/>
          </w:rPr>
          <w:t>-</w:t>
        </w:r>
        <w:r>
          <w:rPr>
            <w:spacing w:val="-1"/>
            <w:sz w:val="24"/>
            <w:szCs w:val="24"/>
          </w:rPr>
          <w:t xml:space="preserve"> </w:t>
        </w:r>
        <w:r>
          <w:rPr>
            <w:sz w:val="24"/>
            <w:szCs w:val="24"/>
          </w:rPr>
          <w:t>Č</w:t>
        </w:r>
        <w:r>
          <w:rPr>
            <w:spacing w:val="1"/>
            <w:sz w:val="24"/>
            <w:szCs w:val="24"/>
          </w:rPr>
          <w:t>in</w:t>
        </w:r>
        <w:r>
          <w:rPr>
            <w:sz w:val="24"/>
            <w:szCs w:val="24"/>
          </w:rPr>
          <w:t>ovi</w:t>
        </w:r>
        <w:r>
          <w:rPr>
            <w:spacing w:val="-2"/>
            <w:sz w:val="24"/>
            <w:szCs w:val="24"/>
          </w:rPr>
          <w:t xml:space="preserve"> </w:t>
        </w:r>
        <w:r>
          <w:rPr>
            <w:sz w:val="24"/>
            <w:szCs w:val="24"/>
          </w:rPr>
          <w:t>u</w:t>
        </w:r>
        <w:r>
          <w:rPr>
            <w:spacing w:val="-3"/>
            <w:sz w:val="24"/>
            <w:szCs w:val="24"/>
          </w:rPr>
          <w:t xml:space="preserve"> </w:t>
        </w:r>
        <w:r>
          <w:rPr>
            <w:spacing w:val="-1"/>
            <w:sz w:val="24"/>
            <w:szCs w:val="24"/>
          </w:rPr>
          <w:t>s</w:t>
        </w:r>
        <w:r>
          <w:rPr>
            <w:sz w:val="24"/>
            <w:szCs w:val="24"/>
          </w:rPr>
          <w:t>t</w:t>
        </w:r>
        <w:r>
          <w:rPr>
            <w:spacing w:val="-1"/>
            <w:sz w:val="24"/>
            <w:szCs w:val="24"/>
          </w:rPr>
          <w:t>a</w:t>
        </w:r>
        <w:r>
          <w:rPr>
            <w:spacing w:val="5"/>
            <w:sz w:val="24"/>
            <w:szCs w:val="24"/>
          </w:rPr>
          <w:t>t</w:t>
        </w:r>
        <w:r>
          <w:rPr>
            <w:spacing w:val="-5"/>
            <w:sz w:val="24"/>
            <w:szCs w:val="24"/>
          </w:rPr>
          <w:t>u</w:t>
        </w:r>
        <w:r>
          <w:rPr>
            <w:spacing w:val="4"/>
            <w:sz w:val="24"/>
            <w:szCs w:val="24"/>
          </w:rPr>
          <w:t>s</w:t>
        </w:r>
        <w:r>
          <w:rPr>
            <w:sz w:val="24"/>
            <w:szCs w:val="24"/>
          </w:rPr>
          <w:t>u</w:t>
        </w:r>
        <w:r>
          <w:rPr>
            <w:spacing w:val="-3"/>
            <w:sz w:val="24"/>
            <w:szCs w:val="24"/>
          </w:rPr>
          <w:t xml:space="preserve"> </w:t>
        </w:r>
        <w:r>
          <w:rPr>
            <w:sz w:val="24"/>
            <w:szCs w:val="24"/>
          </w:rPr>
          <w:t>OSL</w:t>
        </w:r>
        <w:r>
          <w:rPr>
            <w:spacing w:val="3"/>
            <w:sz w:val="24"/>
            <w:szCs w:val="24"/>
          </w:rPr>
          <w:t xml:space="preserve"> </w:t>
        </w:r>
        <w:r>
          <w:rPr>
            <w:sz w:val="24"/>
            <w:szCs w:val="24"/>
          </w:rPr>
          <w:t>u</w:t>
        </w:r>
        <w:r>
          <w:rPr>
            <w:spacing w:val="-3"/>
            <w:sz w:val="24"/>
            <w:szCs w:val="24"/>
          </w:rPr>
          <w:t xml:space="preserve"> </w:t>
        </w:r>
        <w:r>
          <w:rPr>
            <w:spacing w:val="-1"/>
            <w:sz w:val="24"/>
            <w:szCs w:val="24"/>
          </w:rPr>
          <w:t>s</w:t>
        </w:r>
        <w:r>
          <w:rPr>
            <w:spacing w:val="1"/>
            <w:sz w:val="24"/>
            <w:szCs w:val="24"/>
          </w:rPr>
          <w:t>p</w:t>
        </w:r>
        <w:r>
          <w:rPr>
            <w:spacing w:val="-1"/>
            <w:sz w:val="24"/>
            <w:szCs w:val="24"/>
          </w:rPr>
          <w:t>e</w:t>
        </w:r>
        <w:r>
          <w:rPr>
            <w:spacing w:val="1"/>
            <w:sz w:val="24"/>
            <w:szCs w:val="24"/>
          </w:rPr>
          <w:t>ci</w:t>
        </w:r>
        <w:r>
          <w:rPr>
            <w:spacing w:val="-2"/>
            <w:sz w:val="24"/>
            <w:szCs w:val="24"/>
          </w:rPr>
          <w:t>j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l</w:t>
        </w:r>
        <w:r>
          <w:rPr>
            <w:spacing w:val="1"/>
            <w:sz w:val="24"/>
            <w:szCs w:val="24"/>
          </w:rPr>
          <w:t>n</w:t>
        </w:r>
        <w:r>
          <w:rPr>
            <w:sz w:val="24"/>
            <w:szCs w:val="24"/>
          </w:rPr>
          <w:t>oj</w:t>
        </w:r>
        <w:r>
          <w:rPr>
            <w:sz w:val="24"/>
            <w:szCs w:val="24"/>
          </w:rPr>
          <w:t xml:space="preserve"> i</w:t>
        </w:r>
        <w:r>
          <w:rPr>
            <w:spacing w:val="1"/>
            <w:sz w:val="24"/>
            <w:szCs w:val="24"/>
          </w:rPr>
          <w:t xml:space="preserve"> p</w:t>
        </w:r>
        <w:r>
          <w:rPr>
            <w:sz w:val="24"/>
            <w:szCs w:val="24"/>
          </w:rPr>
          <w:t>o</w:t>
        </w:r>
        <w:r>
          <w:rPr>
            <w:spacing w:val="-1"/>
            <w:sz w:val="24"/>
            <w:szCs w:val="24"/>
          </w:rPr>
          <w:t>s</w:t>
        </w:r>
        <w:r>
          <w:rPr>
            <w:sz w:val="24"/>
            <w:szCs w:val="24"/>
          </w:rPr>
          <w:t>l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b</w:t>
        </w:r>
        <w:r>
          <w:rPr>
            <w:spacing w:val="-1"/>
            <w:sz w:val="24"/>
            <w:szCs w:val="24"/>
          </w:rPr>
          <w:t>n</w:t>
        </w:r>
        <w:r>
          <w:rPr>
            <w:spacing w:val="1"/>
            <w:sz w:val="24"/>
            <w:szCs w:val="24"/>
          </w:rPr>
          <w:t>i</w:t>
        </w:r>
        <w:r>
          <w:rPr>
            <w:sz w:val="24"/>
            <w:szCs w:val="24"/>
          </w:rPr>
          <w:t>m</w:t>
        </w:r>
        <w:r>
          <w:rPr>
            <w:spacing w:val="-1"/>
            <w:sz w:val="24"/>
            <w:szCs w:val="24"/>
          </w:rPr>
          <w:t xml:space="preserve"> </w:t>
        </w:r>
        <w:r>
          <w:rPr>
            <w:sz w:val="24"/>
            <w:szCs w:val="24"/>
          </w:rPr>
          <w:t>jed</w:t>
        </w:r>
        <w:r>
          <w:rPr>
            <w:spacing w:val="-1"/>
            <w:sz w:val="24"/>
            <w:szCs w:val="24"/>
          </w:rPr>
          <w:t>i</w:t>
        </w:r>
        <w:r>
          <w:rPr>
            <w:spacing w:val="1"/>
            <w:sz w:val="24"/>
            <w:szCs w:val="24"/>
          </w:rPr>
          <w:t>nic</w:t>
        </w:r>
        <w:r>
          <w:rPr>
            <w:spacing w:val="-1"/>
            <w:sz w:val="24"/>
            <w:szCs w:val="24"/>
          </w:rPr>
          <w:t>am</w:t>
        </w:r>
        <w:r>
          <w:rPr>
            <w:sz w:val="24"/>
            <w:szCs w:val="24"/>
          </w:rPr>
          <w:t>a</w:t>
        </w:r>
        <w:r>
          <w:rPr>
            <w:spacing w:val="-1"/>
            <w:sz w:val="24"/>
            <w:szCs w:val="24"/>
          </w:rPr>
          <w:t xml:space="preserve"> </w:t>
        </w:r>
        <w:r>
          <w:rPr>
            <w:spacing w:val="1"/>
            <w:sz w:val="24"/>
            <w:szCs w:val="24"/>
          </w:rPr>
          <w:t>p</w:t>
        </w:r>
        <w:r>
          <w:rPr>
            <w:sz w:val="24"/>
            <w:szCs w:val="24"/>
          </w:rPr>
          <w:t>ol</w:t>
        </w:r>
        <w:r>
          <w:rPr>
            <w:spacing w:val="-1"/>
            <w:sz w:val="24"/>
            <w:szCs w:val="24"/>
          </w:rPr>
          <w:t>i</w:t>
        </w:r>
        <w:r>
          <w:rPr>
            <w:spacing w:val="1"/>
            <w:sz w:val="24"/>
            <w:szCs w:val="24"/>
          </w:rPr>
          <w:t>c</w:t>
        </w:r>
        <w:r>
          <w:rPr>
            <w:spacing w:val="-1"/>
            <w:sz w:val="24"/>
            <w:szCs w:val="24"/>
          </w:rPr>
          <w:t>i</w:t>
        </w:r>
        <w:r>
          <w:rPr>
            <w:sz w:val="24"/>
            <w:szCs w:val="24"/>
          </w:rPr>
          <w:t>je</w:t>
        </w:r>
      </w:hyperlink>
    </w:p>
    <w:p w:rsidR="00445B5B" w:rsidRDefault="00445B5B">
      <w:pPr>
        <w:spacing w:before="1" w:line="280" w:lineRule="exact"/>
        <w:rPr>
          <w:sz w:val="28"/>
          <w:szCs w:val="28"/>
        </w:rPr>
      </w:pPr>
    </w:p>
    <w:p w:rsidR="00445B5B" w:rsidRDefault="00ED71FA">
      <w:pPr>
        <w:ind w:left="116"/>
        <w:rPr>
          <w:sz w:val="24"/>
          <w:szCs w:val="24"/>
        </w:rPr>
        <w:sectPr w:rsidR="00445B5B">
          <w:pgSz w:w="12240" w:h="15840"/>
          <w:pgMar w:top="1340" w:right="1640" w:bottom="280" w:left="1300" w:header="720" w:footer="720" w:gutter="0"/>
          <w:cols w:space="720"/>
        </w:sectPr>
      </w:pPr>
      <w:hyperlink r:id="rId16">
        <w:r>
          <w:rPr>
            <w:sz w:val="24"/>
            <w:szCs w:val="24"/>
          </w:rPr>
          <w:t>Prilog</w:t>
        </w:r>
        <w:r>
          <w:rPr>
            <w:sz w:val="24"/>
            <w:szCs w:val="24"/>
          </w:rPr>
          <w:t xml:space="preserve"> br</w:t>
        </w:r>
        <w:r>
          <w:rPr>
            <w:sz w:val="24"/>
            <w:szCs w:val="24"/>
          </w:rPr>
          <w:t>. 5.</w:t>
        </w:r>
        <w:r>
          <w:rPr>
            <w:spacing w:val="1"/>
            <w:sz w:val="24"/>
            <w:szCs w:val="24"/>
          </w:rPr>
          <w:t xml:space="preserve"> </w:t>
        </w:r>
        <w:r>
          <w:rPr>
            <w:sz w:val="24"/>
            <w:szCs w:val="24"/>
          </w:rPr>
          <w:t>-</w:t>
        </w:r>
        <w:r>
          <w:rPr>
            <w:spacing w:val="-1"/>
            <w:sz w:val="24"/>
            <w:szCs w:val="24"/>
          </w:rPr>
          <w:t xml:space="preserve"> </w:t>
        </w:r>
        <w:r>
          <w:rPr>
            <w:sz w:val="24"/>
            <w:szCs w:val="24"/>
          </w:rPr>
          <w:t>Pr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dlog</w:t>
        </w:r>
        <w:r>
          <w:rPr>
            <w:sz w:val="24"/>
            <w:szCs w:val="24"/>
          </w:rPr>
          <w:t xml:space="preserve"> </w:t>
        </w:r>
        <w:r>
          <w:rPr>
            <w:spacing w:val="1"/>
            <w:sz w:val="24"/>
            <w:szCs w:val="24"/>
          </w:rPr>
          <w:t>z</w:t>
        </w:r>
        <w:r>
          <w:rPr>
            <w:sz w:val="24"/>
            <w:szCs w:val="24"/>
          </w:rPr>
          <w:t>a</w:t>
        </w:r>
        <w:r>
          <w:rPr>
            <w:spacing w:val="-1"/>
            <w:sz w:val="24"/>
            <w:szCs w:val="24"/>
          </w:rPr>
          <w:t xml:space="preserve"> s</w:t>
        </w:r>
        <w:r>
          <w:rPr>
            <w:sz w:val="24"/>
            <w:szCs w:val="24"/>
          </w:rPr>
          <w:t>t</w:t>
        </w:r>
        <w:r>
          <w:rPr>
            <w:spacing w:val="1"/>
            <w:sz w:val="24"/>
            <w:szCs w:val="24"/>
          </w:rPr>
          <w:t>ic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nje</w:t>
        </w:r>
        <w:r>
          <w:rPr>
            <w:spacing w:val="-2"/>
            <w:sz w:val="24"/>
            <w:szCs w:val="24"/>
          </w:rPr>
          <w:t xml:space="preserve"> </w:t>
        </w:r>
        <w:r>
          <w:rPr>
            <w:spacing w:val="1"/>
            <w:sz w:val="24"/>
            <w:szCs w:val="24"/>
          </w:rPr>
          <w:t>n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r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d</w:t>
        </w:r>
        <w:r>
          <w:rPr>
            <w:spacing w:val="1"/>
            <w:sz w:val="24"/>
            <w:szCs w:val="24"/>
          </w:rPr>
          <w:t>n</w:t>
        </w:r>
        <w:r>
          <w:rPr>
            <w:sz w:val="24"/>
            <w:szCs w:val="24"/>
          </w:rPr>
          <w:t>og</w:t>
        </w:r>
        <w:r>
          <w:rPr>
            <w:sz w:val="24"/>
            <w:szCs w:val="24"/>
          </w:rPr>
          <w:t xml:space="preserve"> či</w:t>
        </w:r>
        <w:r>
          <w:rPr>
            <w:spacing w:val="1"/>
            <w:sz w:val="24"/>
            <w:szCs w:val="24"/>
          </w:rPr>
          <w:t>n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/</w:t>
        </w:r>
        <w:r>
          <w:rPr>
            <w:spacing w:val="1"/>
            <w:sz w:val="24"/>
            <w:szCs w:val="24"/>
          </w:rPr>
          <w:t>z</w:t>
        </w:r>
        <w:r>
          <w:rPr>
            <w:sz w:val="24"/>
            <w:szCs w:val="24"/>
          </w:rPr>
          <w:t>v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nja</w:t>
        </w:r>
      </w:hyperlink>
    </w:p>
    <w:p w:rsidR="00445B5B" w:rsidRDefault="00ED71FA">
      <w:pPr>
        <w:spacing w:before="97"/>
        <w:ind w:left="107"/>
        <w:sectPr w:rsidR="00445B5B">
          <w:pgSz w:w="12240" w:h="15840"/>
          <w:pgMar w:top="1320" w:right="1280" w:bottom="280" w:left="1340" w:header="720" w:footer="720" w:gutter="0"/>
          <w:cols w:space="720"/>
        </w:sectPr>
      </w:pPr>
      <w:r>
        <w:rPr>
          <w:noProof/>
          <w:lang w:val="sr-Latn-RS" w:eastAsia="sr-Latn-RS"/>
        </w:rPr>
        <w:lastRenderedPageBreak/>
        <w:drawing>
          <wp:inline distT="0" distB="0" distL="0" distR="0">
            <wp:extent cx="5972175" cy="46196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B5B" w:rsidRDefault="00ED71FA">
      <w:pPr>
        <w:spacing w:before="97"/>
        <w:ind w:left="107"/>
        <w:sectPr w:rsidR="00445B5B">
          <w:pgSz w:w="12240" w:h="15840"/>
          <w:pgMar w:top="1320" w:right="1280" w:bottom="280" w:left="1340" w:header="720" w:footer="720" w:gutter="0"/>
          <w:cols w:space="720"/>
        </w:sectPr>
      </w:pPr>
      <w:r>
        <w:rPr>
          <w:noProof/>
          <w:lang w:val="sr-Latn-RS" w:eastAsia="sr-Latn-RS"/>
        </w:rPr>
        <w:lastRenderedPageBreak/>
        <w:drawing>
          <wp:inline distT="0" distB="0" distL="0" distR="0">
            <wp:extent cx="5972175" cy="46196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B5B" w:rsidRDefault="00ED71FA">
      <w:pPr>
        <w:spacing w:before="97"/>
        <w:ind w:left="107"/>
        <w:sectPr w:rsidR="00445B5B">
          <w:pgSz w:w="12240" w:h="15840"/>
          <w:pgMar w:top="1320" w:right="1280" w:bottom="280" w:left="1340" w:header="720" w:footer="720" w:gutter="0"/>
          <w:cols w:space="720"/>
        </w:sectPr>
      </w:pPr>
      <w:r>
        <w:rPr>
          <w:noProof/>
          <w:lang w:val="sr-Latn-RS" w:eastAsia="sr-Latn-RS"/>
        </w:rPr>
        <w:lastRenderedPageBreak/>
        <w:drawing>
          <wp:inline distT="0" distB="0" distL="0" distR="0">
            <wp:extent cx="5972175" cy="46196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B5B" w:rsidRDefault="00ED71FA">
      <w:pPr>
        <w:spacing w:before="97"/>
        <w:ind w:left="107"/>
        <w:sectPr w:rsidR="00445B5B">
          <w:pgSz w:w="12240" w:h="15840"/>
          <w:pgMar w:top="1320" w:right="1280" w:bottom="280" w:left="1340" w:header="720" w:footer="720" w:gutter="0"/>
          <w:cols w:space="720"/>
        </w:sectPr>
      </w:pPr>
      <w:r>
        <w:rPr>
          <w:noProof/>
          <w:lang w:val="sr-Latn-RS" w:eastAsia="sr-Latn-RS"/>
        </w:rPr>
        <w:lastRenderedPageBreak/>
        <w:drawing>
          <wp:inline distT="0" distB="0" distL="0" distR="0">
            <wp:extent cx="5972175" cy="46196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B5B" w:rsidRDefault="00ED71FA">
      <w:pPr>
        <w:spacing w:before="97"/>
        <w:ind w:left="107"/>
        <w:sectPr w:rsidR="00445B5B">
          <w:pgSz w:w="12240" w:h="15840"/>
          <w:pgMar w:top="1320" w:right="1280" w:bottom="280" w:left="1340" w:header="720" w:footer="720" w:gutter="0"/>
          <w:cols w:space="720"/>
        </w:sectPr>
      </w:pPr>
      <w:r>
        <w:rPr>
          <w:noProof/>
          <w:lang w:val="sr-Latn-RS" w:eastAsia="sr-Latn-RS"/>
        </w:rPr>
        <w:lastRenderedPageBreak/>
        <w:drawing>
          <wp:inline distT="0" distB="0" distL="0" distR="0">
            <wp:extent cx="5972175" cy="81438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B5B" w:rsidRDefault="00ED71FA">
      <w:pPr>
        <w:spacing w:before="97"/>
        <w:ind w:left="107"/>
      </w:pPr>
      <w:r>
        <w:rPr>
          <w:noProof/>
          <w:lang w:val="sr-Latn-RS" w:eastAsia="sr-Latn-RS"/>
        </w:rPr>
        <w:lastRenderedPageBreak/>
        <w:drawing>
          <wp:inline distT="0" distB="0" distL="0" distR="0">
            <wp:extent cx="5429250" cy="69532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69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45B5B">
      <w:pgSz w:w="12240" w:h="15840"/>
      <w:pgMar w:top="1320" w:right="172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F01147"/>
    <w:multiLevelType w:val="multilevel"/>
    <w:tmpl w:val="1C9624DC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5B5B"/>
    <w:rsid w:val="00445B5B"/>
    <w:rsid w:val="00ED7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avno-informacioni-sistem.rs/SlGlasnikPortal/prilozi/2.html&amp;doctype=reg&amp;abc=cba&amp;eli=true&amp;eliActId=429117&amp;regactid=429117" TargetMode="External"/><Relationship Id="rId13" Type="http://schemas.openxmlformats.org/officeDocument/2006/relationships/hyperlink" Target="http://www.pravno-informacioni-sistem.rs/SlGlasnikPortal/prilozi/3.html&amp;doctype=reg&amp;abc=cba&amp;eli=true&amp;eliActId=429117&amp;regactid=429117" TargetMode="External"/><Relationship Id="rId18" Type="http://schemas.openxmlformats.org/officeDocument/2006/relationships/image" Target="media/image2.jpeg"/><Relationship Id="rId3" Type="http://schemas.microsoft.com/office/2007/relationships/stylesWithEffects" Target="stylesWithEffects.xml"/><Relationship Id="rId21" Type="http://schemas.openxmlformats.org/officeDocument/2006/relationships/image" Target="media/image5.png"/><Relationship Id="rId7" Type="http://schemas.openxmlformats.org/officeDocument/2006/relationships/hyperlink" Target="http://www.pravno-informacioni-sistem.rs/SlGlasnikPortal/prilozi/1.html&amp;doctype=reg&amp;abc=cba&amp;eli=true&amp;eliActId=429117&amp;regactid=429117" TargetMode="External"/><Relationship Id="rId12" Type="http://schemas.openxmlformats.org/officeDocument/2006/relationships/hyperlink" Target="http://www.pravno-informacioni-sistem.rs/SlGlasnikPortal/prilozi/2.html&amp;doctype=reg&amp;abc=cba&amp;eli=true&amp;eliActId=429117&amp;regactid=429117" TargetMode="External"/><Relationship Id="rId1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http://www.pravno-informacioni-sistem.rs/SlGlasnikPortal/prilozi/5.html&amp;doctype=reg&amp;abc=cba&amp;eli=true&amp;eliActId=429117&amp;regactid=429117" TargetMode="External"/><Relationship Id="rId20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hyperlink" Target="http://www.pravno-informacioni-sistem.rs/SlGlasnikPortal/prilozi/1.html&amp;doctype=reg&amp;abc=cba&amp;eli=true&amp;eliActId=429117&amp;regactid=429117" TargetMode="External"/><Relationship Id="rId11" Type="http://schemas.openxmlformats.org/officeDocument/2006/relationships/hyperlink" Target="http://www.pravno-informacioni-sistem.rs/SlGlasnikPortal/prilozi/2.html&amp;doctype=reg&amp;abc=cba&amp;eli=true&amp;eliActId=429117&amp;regactid=429117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pravno-informacioni-sistem.rs/SlGlasnikPortal/prilozi/4.html&amp;doctype=reg&amp;abc=cba&amp;eli=true&amp;eliActId=429117&amp;regactid=429117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pravno-informacioni-sistem.rs/SlGlasnikPortal/prilozi/2.html&amp;doctype=reg&amp;abc=cba&amp;eli=true&amp;eliActId=429117&amp;regactid=429117" TargetMode="External"/><Relationship Id="rId19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://www.pravno-informacioni-sistem.rs/SlGlasnikPortal/prilozi/2.html&amp;doctype=reg&amp;abc=cba&amp;eli=true&amp;eliActId=429117&amp;regactid=429117" TargetMode="External"/><Relationship Id="rId14" Type="http://schemas.openxmlformats.org/officeDocument/2006/relationships/hyperlink" Target="http://www.pravno-informacioni-sistem.rs/SlGlasnikPortal/prilozi/3.html&amp;doctype=reg&amp;abc=cba&amp;eli=true&amp;eliActId=429117&amp;regactid=429117" TargetMode="External"/><Relationship Id="rId22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3891</Words>
  <Characters>22182</Characters>
  <Application>Microsoft Office Word</Application>
  <DocSecurity>0</DocSecurity>
  <Lines>184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Nadezda Cantrak</dc:creator>
  <cp:lastModifiedBy>nadezda.cantrak</cp:lastModifiedBy>
  <cp:revision>2</cp:revision>
  <dcterms:created xsi:type="dcterms:W3CDTF">2019-11-06T08:11:00Z</dcterms:created>
  <dcterms:modified xsi:type="dcterms:W3CDTF">2019-11-06T08:11:00Z</dcterms:modified>
</cp:coreProperties>
</file>